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F758D" w:rsidP="00343CF3">
            <w:r>
              <w:t>А</w:t>
            </w:r>
            <w:r w:rsidR="00343CF3">
              <w:t>.</w:t>
            </w:r>
            <w:r>
              <w:t>В</w:t>
            </w:r>
            <w:r w:rsidR="00343CF3">
              <w:t xml:space="preserve">. </w:t>
            </w:r>
            <w:r>
              <w:t>Кривонос</w:t>
            </w:r>
            <w:r w:rsidR="00343CF3">
              <w:t>/___________/</w:t>
            </w:r>
          </w:p>
          <w:p w:rsidR="00343CF3" w:rsidRDefault="00343CF3" w:rsidP="00343CF3">
            <w:r>
              <w:t>от «</w:t>
            </w:r>
            <w:r w:rsidR="003F758D">
              <w:t>1</w:t>
            </w:r>
            <w:r w:rsidR="006C0CDF">
              <w:t>2</w:t>
            </w:r>
            <w:r>
              <w:t xml:space="preserve">» </w:t>
            </w:r>
            <w:r w:rsidR="0095161D">
              <w:t>февраля</w:t>
            </w:r>
            <w:r>
              <w:t xml:space="preserve"> 20</w:t>
            </w:r>
            <w:r w:rsidR="003F758D">
              <w:t>20</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B8524E">
        <w:rPr>
          <w:b/>
          <w:bCs/>
        </w:rPr>
        <w:t>3</w:t>
      </w:r>
    </w:p>
    <w:p w:rsidR="00E5006F" w:rsidRPr="00E75F65" w:rsidRDefault="003F758D" w:rsidP="0095161D">
      <w:pPr>
        <w:ind w:left="360"/>
        <w:jc w:val="both"/>
        <w:rPr>
          <w:b/>
          <w:i/>
        </w:rPr>
      </w:pPr>
      <w:r>
        <w:t xml:space="preserve">Выполнение комплекса работ по проведению периодических технических освидетельствований с выполнением технических </w:t>
      </w:r>
      <w:proofErr w:type="spellStart"/>
      <w:r>
        <w:t>диагностирований</w:t>
      </w:r>
      <w:proofErr w:type="spellEnd"/>
      <w:r>
        <w:t xml:space="preserve"> и экспертиз промышленной безопасности по опасным производственным объектам </w:t>
      </w:r>
      <w:r>
        <w:rPr>
          <w:lang w:val="en-US"/>
        </w:rPr>
        <w:t>III</w:t>
      </w:r>
      <w:r>
        <w:t xml:space="preserve"> класса опасности с применяемыми на ОПО техническими устройствами АО «</w:t>
      </w:r>
      <w:proofErr w:type="spellStart"/>
      <w:r>
        <w:t>Выборгтеплоэнерго</w:t>
      </w:r>
      <w:proofErr w:type="spellEnd"/>
      <w:r>
        <w:t xml:space="preserve">» в границах </w:t>
      </w:r>
      <w:bookmarkStart w:id="0" w:name="_GoBack"/>
      <w:bookmarkEnd w:id="0"/>
      <w:r>
        <w:t>МО «Город Выборг» и  МО «Выборгский район» Ленинградской области.</w:t>
      </w:r>
    </w:p>
    <w:p w:rsidR="00042FF6" w:rsidRDefault="00042FF6" w:rsidP="00042FF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3F758D">
        <w:rPr>
          <w:szCs w:val="24"/>
        </w:rPr>
        <w:t>20</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1" w:name="_Toc305665966"/>
      <w:bookmarkStart w:id="2"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1"/>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E7505F">
      <w:pPr>
        <w:numPr>
          <w:ilvl w:val="0"/>
          <w:numId w:val="33"/>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3" w:name="sub_1221"/>
    </w:p>
    <w:bookmarkEnd w:id="3"/>
    <w:p w:rsidR="00E7505F" w:rsidRDefault="00E7505F" w:rsidP="00E7505F">
      <w:pPr>
        <w:numPr>
          <w:ilvl w:val="0"/>
          <w:numId w:val="33"/>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E7505F">
      <w:pPr>
        <w:numPr>
          <w:ilvl w:val="0"/>
          <w:numId w:val="33"/>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t>электронный документ –</w:t>
      </w:r>
      <w:bookmarkStart w:id="4"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4"/>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5" w:name="_Toc319941028"/>
      <w:bookmarkStart w:id="6" w:name="_Toc320092826"/>
      <w:bookmarkStart w:id="7" w:name="_Toc372018454"/>
      <w:bookmarkStart w:id="8" w:name="_Toc378097871"/>
      <w:r>
        <w:rPr>
          <w:u w:val="single"/>
        </w:rPr>
        <w:t>Нормативно-правовое регулирование закупочной деятельности</w:t>
      </w:r>
      <w:bookmarkEnd w:id="5"/>
      <w:bookmarkEnd w:id="6"/>
      <w:bookmarkEnd w:id="7"/>
      <w:bookmarkEnd w:id="8"/>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9"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9"/>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4"/>
      <w:bookmarkEnd w:id="10"/>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2" w:name="sub_3115"/>
      <w:bookmarkEnd w:id="11"/>
      <w:r>
        <w:rPr>
          <w:rFonts w:eastAsia="Arial Unicode MS"/>
          <w:kern w:val="2"/>
        </w:rPr>
        <w:t xml:space="preserve">3) </w:t>
      </w:r>
      <w:bookmarkStart w:id="13" w:name="sub_3117"/>
      <w:bookmarkEnd w:id="12"/>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4" w:name="sub_3118"/>
      <w:bookmarkEnd w:id="13"/>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4"/>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5" w:name="sub_3121"/>
      <w:r>
        <w:rPr>
          <w:rFonts w:eastAsia="Arial Unicode MS"/>
          <w:kern w:val="2"/>
        </w:rPr>
        <w:t>1) финансовых ресурсов для исполнения договора;</w:t>
      </w:r>
      <w:bookmarkStart w:id="16" w:name="sub_3122"/>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7" w:name="sub_3123"/>
      <w:bookmarkEnd w:id="16"/>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8" w:name="sub_40546"/>
      <w:bookmarkEnd w:id="17"/>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8"/>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9"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20" w:name="sub_31110"/>
      <w:bookmarkEnd w:id="19"/>
      <w:r>
        <w:rPr>
          <w:rFonts w:eastAsia="Arial Unicode MS"/>
          <w:b/>
          <w:kern w:val="2"/>
        </w:rPr>
        <w:t>10</w:t>
      </w:r>
      <w:r>
        <w:rPr>
          <w:rFonts w:eastAsia="Arial Unicode MS"/>
          <w:kern w:val="2"/>
        </w:rPr>
        <w:t>.</w:t>
      </w:r>
      <w:bookmarkEnd w:id="20"/>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 xml:space="preserve">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081D66" w:rsidP="000A6190">
      <w:pPr>
        <w:numPr>
          <w:ilvl w:val="0"/>
          <w:numId w:val="37"/>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0A6190">
      <w:pPr>
        <w:numPr>
          <w:ilvl w:val="0"/>
          <w:numId w:val="37"/>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0A6190">
      <w:pPr>
        <w:numPr>
          <w:ilvl w:val="0"/>
          <w:numId w:val="37"/>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0A6190">
      <w:pPr>
        <w:numPr>
          <w:ilvl w:val="0"/>
          <w:numId w:val="37"/>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1" w:name="_Toc305665987"/>
      <w:bookmarkEnd w:id="2"/>
      <w:r w:rsidRPr="00B864A0">
        <w:rPr>
          <w:b/>
          <w:bCs/>
        </w:rPr>
        <w:t xml:space="preserve">ДОГОВОР ПОДРЯДА № </w:t>
      </w:r>
      <w:r w:rsidR="00E7505F">
        <w:rPr>
          <w:b/>
          <w:bCs/>
        </w:rPr>
        <w:t>0</w:t>
      </w:r>
      <w:r w:rsidR="00B8524E">
        <w:rPr>
          <w:b/>
          <w:bCs/>
        </w:rPr>
        <w:t>3</w:t>
      </w:r>
      <w:r w:rsidRPr="00B864A0">
        <w:rPr>
          <w:b/>
          <w:bCs/>
        </w:rPr>
        <w:t>-</w:t>
      </w:r>
      <w:r w:rsidR="00081D66">
        <w:rPr>
          <w:b/>
          <w:bCs/>
        </w:rPr>
        <w:t>20</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201</w:t>
      </w:r>
      <w:r w:rsidR="00E7505F">
        <w:t>9</w:t>
      </w:r>
      <w:r w:rsidRPr="00340A80">
        <w:t xml:space="preserve"> г.</w:t>
      </w:r>
    </w:p>
    <w:p w:rsidR="009F26BC" w:rsidRPr="00340A80" w:rsidRDefault="009F26BC" w:rsidP="009F26BC">
      <w:pPr>
        <w:ind w:right="-1"/>
        <w:jc w:val="both"/>
      </w:pPr>
    </w:p>
    <w:p w:rsidR="007F4F93" w:rsidRPr="00A77765" w:rsidRDefault="007F4F93" w:rsidP="007F4F93">
      <w:pPr>
        <w:ind w:firstLine="709"/>
        <w:jc w:val="both"/>
      </w:pPr>
      <w:r w:rsidRPr="00A77765">
        <w:t>Акционерное общество «</w:t>
      </w:r>
      <w:proofErr w:type="spellStart"/>
      <w:r w:rsidRPr="00A77765">
        <w:t>Выборгтеплоэнерго</w:t>
      </w:r>
      <w:proofErr w:type="spellEnd"/>
      <w:r w:rsidRPr="00A77765">
        <w:t>» (сокращенное наименование АО «</w:t>
      </w:r>
      <w:proofErr w:type="spellStart"/>
      <w:r w:rsidRPr="00A77765">
        <w:t>Выборгтеплоэнерго</w:t>
      </w:r>
      <w:proofErr w:type="spellEnd"/>
      <w:r w:rsidRPr="00A77765">
        <w:t xml:space="preserve">»), именуемое в дальнейшем «Заказчик», в лице Генерального директора </w:t>
      </w:r>
      <w:r w:rsidR="00614E6D">
        <w:t>Кривоноса</w:t>
      </w:r>
      <w:r>
        <w:t xml:space="preserve"> </w:t>
      </w:r>
      <w:r w:rsidR="00614E6D">
        <w:t>Александра Васильевича</w:t>
      </w:r>
      <w:r w:rsidRPr="00A77765">
        <w:t xml:space="preserve">, действующего на основании Устава, с одной стороны, и  </w:t>
      </w:r>
    </w:p>
    <w:p w:rsidR="007F4F93" w:rsidRPr="00A77765" w:rsidRDefault="007F4F93" w:rsidP="007F4F93">
      <w:pPr>
        <w:pStyle w:val="ab"/>
        <w:spacing w:before="0" w:beforeAutospacing="0" w:after="0" w:afterAutospacing="0"/>
        <w:ind w:firstLine="709"/>
        <w:jc w:val="both"/>
      </w:pPr>
      <w:proofErr w:type="gramStart"/>
      <w:r>
        <w:rPr>
          <w:rStyle w:val="emptydata"/>
          <w:color w:val="FF0000"/>
          <w:u w:val="single"/>
        </w:rPr>
        <w:t xml:space="preserve">УКАЗАТЬ </w:t>
      </w:r>
      <w:r w:rsidRPr="00A77765">
        <w:rPr>
          <w:rStyle w:val="emptydata"/>
          <w:color w:val="FF0000"/>
          <w:u w:val="single"/>
        </w:rPr>
        <w:t>НАИМЕНОВАНИЕ ЭКСПЕРТНОЙ ОРГАНИЗАЦИИ</w:t>
      </w:r>
      <w:r w:rsidRPr="00A77765">
        <w:t xml:space="preserve">, именуемое в дальнейшем «Исполнитель», в лице </w:t>
      </w:r>
      <w:r>
        <w:rPr>
          <w:color w:val="FF0000"/>
          <w:u w:val="single"/>
        </w:rPr>
        <w:t>УКАЗАТЬ Должность, ФАМИЛИЯ, ИМЯ, ОТЧЕСТВО РУКОВОДИТЕЛЯ ЭКСПЕРТНОЙ ОРГАНИЗАЦИИИ</w:t>
      </w:r>
      <w:r w:rsidRPr="00A77765">
        <w:rPr>
          <w:rStyle w:val="emptydata"/>
        </w:rPr>
        <w:t>,</w:t>
      </w:r>
      <w:r w:rsidRPr="00A77765">
        <w:t xml:space="preserve"> действующего на основании У</w:t>
      </w:r>
      <w:r w:rsidRPr="00A77765">
        <w:rPr>
          <w:rStyle w:val="emptydata"/>
        </w:rPr>
        <w:t>става,</w:t>
      </w:r>
      <w:r w:rsidRPr="00A77765">
        <w:t xml:space="preserve"> с другой стороны,</w:t>
      </w:r>
      <w:bookmarkStart w:id="22" w:name="p00_5"/>
      <w:bookmarkEnd w:id="22"/>
      <w:r w:rsidRPr="00A77765">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roofErr w:type="gramEnd"/>
    </w:p>
    <w:p w:rsidR="007F4F93" w:rsidRPr="00A77765" w:rsidRDefault="007F4F93" w:rsidP="007F4F93">
      <w:pPr>
        <w:pStyle w:val="ab"/>
        <w:spacing w:before="0" w:beforeAutospacing="0" w:after="0" w:afterAutospacing="0"/>
        <w:ind w:firstLine="709"/>
        <w:jc w:val="both"/>
      </w:pPr>
    </w:p>
    <w:p w:rsidR="007F4F93" w:rsidRPr="00A77765" w:rsidRDefault="007F4F93" w:rsidP="007F4F93">
      <w:pPr>
        <w:pStyle w:val="ab"/>
        <w:spacing w:before="0" w:beforeAutospacing="0" w:after="0" w:afterAutospacing="0"/>
        <w:jc w:val="center"/>
        <w:rPr>
          <w:b/>
          <w:caps/>
        </w:rPr>
      </w:pPr>
      <w:r w:rsidRPr="00A77765">
        <w:rPr>
          <w:b/>
          <w:caps/>
        </w:rPr>
        <w:t>1. Предмет договора</w:t>
      </w:r>
    </w:p>
    <w:p w:rsidR="007F4F93" w:rsidRPr="00A77765" w:rsidRDefault="007F4F93" w:rsidP="007F4F93">
      <w:pPr>
        <w:pStyle w:val="ab"/>
        <w:spacing w:before="0" w:beforeAutospacing="0" w:after="0" w:afterAutospacing="0"/>
        <w:ind w:firstLine="709"/>
        <w:jc w:val="both"/>
        <w:rPr>
          <w:caps/>
        </w:rPr>
      </w:pPr>
    </w:p>
    <w:p w:rsidR="007F4F93" w:rsidRPr="00A77765" w:rsidRDefault="007F4F93" w:rsidP="007F4F93">
      <w:pPr>
        <w:jc w:val="both"/>
      </w:pPr>
      <w:r w:rsidRPr="00A77765">
        <w:t xml:space="preserve">1.1.  </w:t>
      </w:r>
      <w:proofErr w:type="gramStart"/>
      <w:r w:rsidRPr="00A77765">
        <w:t xml:space="preserve">Заказчик поручает, а Исполнитель принимает на себя обязательства выполнить </w:t>
      </w:r>
      <w:bookmarkStart w:id="23" w:name="p01_2"/>
      <w:r>
        <w:rPr>
          <w:color w:val="FF0000"/>
          <w:u w:val="single"/>
        </w:rPr>
        <w:t>КОМПЛЕКС РАБОТ УКАЗАТЬ В СООТВЕТСТВИИ С РАЗДЕЛОМ 1, п.1.3 ТЗ</w:t>
      </w:r>
      <w:r w:rsidRPr="00A77765">
        <w:rPr>
          <w:color w:val="FF0000"/>
          <w:u w:val="single"/>
        </w:rPr>
        <w:t>,</w:t>
      </w:r>
      <w:r>
        <w:rPr>
          <w:color w:val="FF0000"/>
          <w:u w:val="single"/>
        </w:rPr>
        <w:t xml:space="preserve"> </w:t>
      </w:r>
      <w:r>
        <w:t xml:space="preserve">в соответствии с техническим заданием (Приложение №___), </w:t>
      </w:r>
      <w:r w:rsidRPr="00A77765">
        <w:t xml:space="preserve"> подача заключени</w:t>
      </w:r>
      <w:r>
        <w:t>й</w:t>
      </w:r>
      <w:r w:rsidRPr="00A77765">
        <w:t xml:space="preserve"> экспертиз промышленной безопасности на </w:t>
      </w:r>
      <w:r>
        <w:t>здания и технические устройства</w:t>
      </w:r>
      <w:r w:rsidRPr="00A77765">
        <w:t xml:space="preserve"> в Северо-Западное управление </w:t>
      </w:r>
      <w:proofErr w:type="spellStart"/>
      <w:r w:rsidRPr="00A77765">
        <w:t>Ростехнадзора</w:t>
      </w:r>
      <w:proofErr w:type="spellEnd"/>
      <w:r w:rsidRPr="00A77765">
        <w:t xml:space="preserve"> для внесения в Реестр на основании заявлени</w:t>
      </w:r>
      <w:r>
        <w:t>й,</w:t>
      </w:r>
      <w:r w:rsidRPr="00A77765">
        <w:t xml:space="preserve"> оформленн</w:t>
      </w:r>
      <w:r>
        <w:t>ых</w:t>
      </w:r>
      <w:r w:rsidRPr="00A77765">
        <w:t xml:space="preserve"> АО «</w:t>
      </w:r>
      <w:proofErr w:type="spellStart"/>
      <w:r w:rsidRPr="00A77765">
        <w:t>Выборгтеплоэнерго</w:t>
      </w:r>
      <w:proofErr w:type="spellEnd"/>
      <w:r w:rsidRPr="00A77765">
        <w:t>», получение уведомлени</w:t>
      </w:r>
      <w:r>
        <w:t>й</w:t>
      </w:r>
      <w:r w:rsidRPr="00A77765">
        <w:t xml:space="preserve"> о внесении  заключени</w:t>
      </w:r>
      <w:r>
        <w:t>й</w:t>
      </w:r>
      <w:r w:rsidRPr="00A77765">
        <w:t xml:space="preserve"> экспертиз промышленной безопасности в Реестр</w:t>
      </w:r>
      <w:proofErr w:type="gramEnd"/>
      <w:r w:rsidRPr="00A77765">
        <w:t xml:space="preserve"> (далее «Государственная услуга» по ведению реестра заключений экспертиз промышленной безопасности), подача и получение результатов Государственной услуги  осуществляется на основании доверенност</w:t>
      </w:r>
      <w:r>
        <w:t>и,</w:t>
      </w:r>
      <w:r w:rsidRPr="00A77765">
        <w:t xml:space="preserve"> выданной АО «</w:t>
      </w:r>
      <w:proofErr w:type="spellStart"/>
      <w:r w:rsidRPr="00A77765">
        <w:t>Выборгтеплоэнерго</w:t>
      </w:r>
      <w:proofErr w:type="spellEnd"/>
      <w:r w:rsidRPr="00A77765">
        <w:t xml:space="preserve">» </w:t>
      </w:r>
      <w:r w:rsidRPr="00B63ECE">
        <w:rPr>
          <w:color w:val="FF0000"/>
          <w:u w:val="single"/>
        </w:rPr>
        <w:t>УКАЗАТЬ НАИМЕНОВАНИЕ</w:t>
      </w:r>
      <w:r>
        <w:rPr>
          <w:color w:val="FF0000"/>
          <w:u w:val="single"/>
        </w:rPr>
        <w:t xml:space="preserve"> ЭКСПЕРТНОЙ ОРГАНИЗАЦИИ</w:t>
      </w:r>
      <w:r w:rsidRPr="00A77765">
        <w:t xml:space="preserve"> (доверенность оформляется на сотрудника</w:t>
      </w:r>
      <w:r>
        <w:t xml:space="preserve"> или сотрудников </w:t>
      </w:r>
      <w:r w:rsidRPr="00A77765">
        <w:t xml:space="preserve"> </w:t>
      </w:r>
      <w:r>
        <w:t>экспертной организации</w:t>
      </w:r>
      <w:r w:rsidRPr="00A77765">
        <w:t>).</w:t>
      </w:r>
    </w:p>
    <w:p w:rsidR="007F4F93" w:rsidRPr="00A77765" w:rsidRDefault="007F4F93" w:rsidP="007F4F93">
      <w:pPr>
        <w:jc w:val="both"/>
      </w:pPr>
      <w:r w:rsidRPr="00A77765">
        <w:t>1.2.    Заказчик обязуется принять и оплатить проведенные работы.</w:t>
      </w:r>
    </w:p>
    <w:p w:rsidR="007F4F93" w:rsidRPr="00A77765" w:rsidRDefault="007F4F93" w:rsidP="007F4F93">
      <w:pPr>
        <w:jc w:val="both"/>
      </w:pPr>
      <w:r w:rsidRPr="00A77765">
        <w:t xml:space="preserve">1.3. </w:t>
      </w:r>
      <w:bookmarkEnd w:id="23"/>
      <w:proofErr w:type="gramStart"/>
      <w:r w:rsidRPr="00A77765">
        <w:t xml:space="preserve">Исполнитель действует на основании Договора, заключаемого в соответствии с гражданским законодательством, </w:t>
      </w:r>
      <w:r>
        <w:rPr>
          <w:color w:val="FF0000"/>
          <w:u w:val="single"/>
        </w:rPr>
        <w:t>УКАЗАТЬ НАИМЕНОВАНИЕ, НОМЕР, ДАТУ ЛИЦЕНЗИИ, ВИД РАЗРЕШЁННОЙ ДЕЯТЕЛЬНОСТИ,  НАИМЕНОВАНИЕ, НОМЕР, ДАТУ ВЫДАЧИ И СРОК ДЕЙСТВИЯ СВИДЕТЕЛЬСТВА ОБ АККРЕДИТАЦИИ ЛАБОРАТОРИИ ПО НЕРАЗРУШАЮЩЕМУ КОНТРОЛЮ</w:t>
      </w:r>
      <w:r w:rsidRPr="00A77765">
        <w:t>, требований Федерального закона «О промышленной безопасности опасных производственных объектов» № 116-ФЗ от 21 июля 1997 года (в редакции Федерального закона № 283-ФЗ от 03 июля 2016 года), Федеральных норм</w:t>
      </w:r>
      <w:proofErr w:type="gramEnd"/>
      <w:r w:rsidRPr="00A77765">
        <w:t xml:space="preserve"> </w:t>
      </w:r>
      <w:proofErr w:type="gramStart"/>
      <w:r w:rsidRPr="00A77765">
        <w:t xml:space="preserve">и правил в области промышленной безопасности «Правила проведения экспертизы промышленной безопасности» Приказ № 538 от 14 ноября 2013 года Федеральной службы по экологическому, технологическому и атомному надзору, зарегистрировано в Министерстве юстиции РФ от 26 декабря 2013 года, регистрационный № 30855 (в редакции приказа </w:t>
      </w:r>
      <w:proofErr w:type="spellStart"/>
      <w:r w:rsidRPr="00A77765">
        <w:t>Ростехнадзора</w:t>
      </w:r>
      <w:proofErr w:type="spellEnd"/>
      <w:r w:rsidRPr="00A77765">
        <w:t xml:space="preserve"> № 316 от 28 июля 2016 года), </w:t>
      </w:r>
      <w:r w:rsidRPr="00B63ECE">
        <w:rPr>
          <w:color w:val="FF0000"/>
          <w:u w:val="single"/>
        </w:rPr>
        <w:t>УКАЗАТЬ Н</w:t>
      </w:r>
      <w:r>
        <w:rPr>
          <w:color w:val="FF0000"/>
          <w:u w:val="single"/>
        </w:rPr>
        <w:t>АИМЕНОВАНИЕ, ДАТУ ВЫДАЧИ, СРОК ДЕЙСТВИЯ  И НОМЕР СРО, ВИД РАЗРЕШЁННОЙ ДЕЯТЕЛЬНОСТИ</w:t>
      </w:r>
      <w:proofErr w:type="gramEnd"/>
      <w:r>
        <w:rPr>
          <w:color w:val="FF0000"/>
          <w:u w:val="single"/>
        </w:rPr>
        <w:t xml:space="preserve"> ПО СРО</w:t>
      </w:r>
    </w:p>
    <w:p w:rsidR="007F4F93" w:rsidRPr="00A77765" w:rsidRDefault="007F4F93" w:rsidP="007F4F93">
      <w:pPr>
        <w:jc w:val="both"/>
      </w:pPr>
    </w:p>
    <w:p w:rsidR="007F4F93" w:rsidRPr="00A77765" w:rsidRDefault="007F4F93" w:rsidP="007F4F93">
      <w:pPr>
        <w:pStyle w:val="ab"/>
        <w:spacing w:before="0" w:beforeAutospacing="0" w:after="0" w:afterAutospacing="0"/>
        <w:jc w:val="center"/>
        <w:rPr>
          <w:b/>
          <w:caps/>
        </w:rPr>
      </w:pPr>
      <w:bookmarkStart w:id="24" w:name="p03_1"/>
      <w:r w:rsidRPr="00A77765">
        <w:rPr>
          <w:b/>
          <w:caps/>
        </w:rPr>
        <w:t>2. ПОРЯДОК И СРОКИ ВЫПОЛНЕНИЯ РАБОТ</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r w:rsidRPr="00A77765">
        <w:t xml:space="preserve">2.1. Договор вступает в силу с </w:t>
      </w:r>
      <w:r w:rsidRPr="00A77765">
        <w:rPr>
          <w:rStyle w:val="emptydata"/>
        </w:rPr>
        <w:t>момента подписания</w:t>
      </w:r>
      <w:r w:rsidRPr="00A77765">
        <w:t xml:space="preserve"> и действует до исполнения обязательств обеими Сторонами, а в части расчетов – до их полного выполнения.</w:t>
      </w:r>
      <w:bookmarkStart w:id="25" w:name="p04_2"/>
      <w:bookmarkEnd w:id="25"/>
    </w:p>
    <w:p w:rsidR="007F4F93" w:rsidRPr="00A77765" w:rsidRDefault="007F4F93" w:rsidP="007F4F93">
      <w:pPr>
        <w:shd w:val="clear" w:color="auto" w:fill="FFFFFF"/>
        <w:tabs>
          <w:tab w:val="left" w:pos="504"/>
        </w:tabs>
        <w:spacing w:before="60"/>
        <w:jc w:val="both"/>
      </w:pPr>
      <w:r w:rsidRPr="00A77765">
        <w:t xml:space="preserve">2.2. </w:t>
      </w:r>
      <w:r>
        <w:t>Общий с</w:t>
      </w:r>
      <w:r w:rsidRPr="00A77765">
        <w:t xml:space="preserve">рок исполнения работ по настоящему договору </w:t>
      </w:r>
      <w:r>
        <w:t>_______________</w:t>
      </w:r>
      <w:r w:rsidRPr="00A77765">
        <w:t xml:space="preserve"> </w:t>
      </w:r>
      <w:r>
        <w:t>календарных</w:t>
      </w:r>
      <w:r w:rsidRPr="00A77765">
        <w:t xml:space="preserve"> дней</w:t>
      </w:r>
      <w:r>
        <w:t xml:space="preserve"> в соответствии с графиком выполнения работ (Приложение № ___)</w:t>
      </w:r>
      <w:r w:rsidRPr="00A77765">
        <w:t>. Началом выполнения работ является момент одновременного выполнения условий:</w:t>
      </w:r>
    </w:p>
    <w:p w:rsidR="007F4F93" w:rsidRPr="00A77765" w:rsidRDefault="007F4F93" w:rsidP="007F4F93">
      <w:pPr>
        <w:shd w:val="clear" w:color="auto" w:fill="FFFFFF"/>
        <w:tabs>
          <w:tab w:val="left" w:pos="504"/>
        </w:tabs>
        <w:spacing w:before="60"/>
        <w:jc w:val="both"/>
        <w:rPr>
          <w:color w:val="000000"/>
        </w:rPr>
      </w:pPr>
      <w:r w:rsidRPr="00A77765">
        <w:t>2.2.1. Выполнения Заказчиком обязательства согласно п. 3.1.1. настоящего договора.</w:t>
      </w:r>
    </w:p>
    <w:p w:rsidR="007F4F93" w:rsidRPr="00A77765" w:rsidRDefault="007F4F93" w:rsidP="007F4F93">
      <w:pPr>
        <w:jc w:val="both"/>
      </w:pPr>
      <w:r w:rsidRPr="00A77765">
        <w:lastRenderedPageBreak/>
        <w:t>2.3.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7F4F93" w:rsidRPr="00A77765" w:rsidRDefault="007F4F93" w:rsidP="007F4F93">
      <w:pPr>
        <w:jc w:val="both"/>
      </w:pPr>
      <w:r w:rsidRPr="00A77765">
        <w:t xml:space="preserve">2.4. </w:t>
      </w:r>
      <w:r w:rsidRPr="00A77765">
        <w:rPr>
          <w:rStyle w:val="fontstyle36"/>
        </w:rPr>
        <w:t xml:space="preserve">Договор может быть, досрочно расторгнут новацией Договора, соглашением Сторон. </w:t>
      </w:r>
    </w:p>
    <w:p w:rsidR="007F4F93" w:rsidRPr="00A77765" w:rsidRDefault="007F4F93" w:rsidP="007F4F93">
      <w:pPr>
        <w:jc w:val="both"/>
        <w:rPr>
          <w:caps/>
        </w:rPr>
      </w:pPr>
    </w:p>
    <w:p w:rsidR="007F4F93" w:rsidRPr="00A77765" w:rsidRDefault="007F4F93" w:rsidP="007F4F93">
      <w:pPr>
        <w:pStyle w:val="ab"/>
        <w:spacing w:before="0" w:beforeAutospacing="0" w:after="0" w:afterAutospacing="0"/>
        <w:jc w:val="center"/>
        <w:rPr>
          <w:b/>
          <w:caps/>
        </w:rPr>
      </w:pPr>
      <w:r w:rsidRPr="00A77765">
        <w:rPr>
          <w:b/>
          <w:caps/>
        </w:rPr>
        <w:t>3. Права и обязанности Сторон</w:t>
      </w:r>
      <w:bookmarkEnd w:id="24"/>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rPr>
          <w:b/>
        </w:rPr>
      </w:pPr>
      <w:r w:rsidRPr="00A77765">
        <w:t>3.1. </w:t>
      </w:r>
      <w:r w:rsidRPr="00A77765">
        <w:rPr>
          <w:b/>
        </w:rPr>
        <w:t>Заказчик обязуется:</w:t>
      </w:r>
    </w:p>
    <w:p w:rsidR="007F4F93" w:rsidRPr="00A77765" w:rsidRDefault="007F4F93" w:rsidP="007F4F93">
      <w:pPr>
        <w:pStyle w:val="ab"/>
        <w:spacing w:before="0" w:beforeAutospacing="0" w:after="0" w:afterAutospacing="0"/>
        <w:jc w:val="both"/>
      </w:pPr>
      <w:r w:rsidRPr="00A77765">
        <w:t>3.1.1.</w:t>
      </w:r>
      <w:r w:rsidRPr="00B63ECE">
        <w:t>Обеспечить подготовку</w:t>
      </w:r>
      <w:r>
        <w:t xml:space="preserve"> </w:t>
      </w:r>
      <w:r>
        <w:rPr>
          <w:color w:val="FF0000"/>
          <w:u w:val="single"/>
        </w:rPr>
        <w:t xml:space="preserve">УКАЗАТЬ НАИМЕНОВАНИЯ И АДРЕСА РАСПОЛОЖЕНИЯ ТУ </w:t>
      </w:r>
      <w:proofErr w:type="gramStart"/>
      <w:r>
        <w:rPr>
          <w:color w:val="FF0000"/>
          <w:u w:val="single"/>
        </w:rPr>
        <w:t>СОГЛАСНО РАЗДЕЛА</w:t>
      </w:r>
      <w:proofErr w:type="gramEnd"/>
      <w:r>
        <w:rPr>
          <w:color w:val="FF0000"/>
          <w:u w:val="single"/>
        </w:rPr>
        <w:t xml:space="preserve"> 1, п.1.2-1.3 ТЗ</w:t>
      </w:r>
      <w:r w:rsidRPr="00A77765">
        <w:t xml:space="preserve"> - для выполнения работ по техническому диагностированию и принять специалистов на объекте для выполнения работ.</w:t>
      </w:r>
    </w:p>
    <w:p w:rsidR="007F4F93" w:rsidRPr="00A77765" w:rsidRDefault="007F4F93" w:rsidP="007F4F93">
      <w:pPr>
        <w:pStyle w:val="msolistparagraphcxsplast"/>
        <w:spacing w:before="0" w:beforeAutospacing="0" w:after="0" w:afterAutospacing="0"/>
        <w:jc w:val="both"/>
      </w:pPr>
      <w:r w:rsidRPr="00A77765">
        <w:t>3.1.2. Своевременно, в установленном порядке произвести оплату по Договору со своих расчетных счетов.</w:t>
      </w:r>
    </w:p>
    <w:p w:rsidR="007F4F93" w:rsidRPr="00A77765" w:rsidRDefault="007F4F93" w:rsidP="007F4F93">
      <w:pPr>
        <w:pStyle w:val="ab"/>
        <w:spacing w:before="0" w:beforeAutospacing="0" w:after="0" w:afterAutospacing="0"/>
        <w:jc w:val="both"/>
        <w:rPr>
          <w:b/>
        </w:rPr>
      </w:pPr>
      <w:bookmarkStart w:id="26" w:name="p03_3"/>
      <w:r w:rsidRPr="00A77765">
        <w:t>3.2. </w:t>
      </w:r>
      <w:bookmarkEnd w:id="26"/>
      <w:r w:rsidRPr="00A77765">
        <w:rPr>
          <w:b/>
        </w:rPr>
        <w:t>Исполнитель обязуется:</w:t>
      </w:r>
    </w:p>
    <w:p w:rsidR="007F4F93" w:rsidRPr="00A77765" w:rsidRDefault="007F4F93" w:rsidP="007F4F93">
      <w:pPr>
        <w:pStyle w:val="ab"/>
        <w:spacing w:before="0" w:beforeAutospacing="0" w:after="0" w:afterAutospacing="0"/>
        <w:jc w:val="both"/>
      </w:pPr>
      <w:r w:rsidRPr="00A77765">
        <w:t>3.2.1. В</w:t>
      </w:r>
      <w:r w:rsidRPr="00A77765">
        <w:rPr>
          <w:rStyle w:val="emptydata"/>
        </w:rPr>
        <w:t xml:space="preserve">ыполнить работы в объеме </w:t>
      </w:r>
      <w:proofErr w:type="gramStart"/>
      <w:r w:rsidRPr="00A77765">
        <w:rPr>
          <w:rStyle w:val="emptydata"/>
        </w:rPr>
        <w:t>п</w:t>
      </w:r>
      <w:proofErr w:type="gramEnd"/>
      <w:r w:rsidRPr="00A77765">
        <w:rPr>
          <w:rStyle w:val="emptydata"/>
        </w:rPr>
        <w:t xml:space="preserve"> 1.1., </w:t>
      </w:r>
      <w:r w:rsidRPr="00A77765">
        <w:t>с надлежащим качеством, в соответствии с условиями Договора.</w:t>
      </w:r>
    </w:p>
    <w:p w:rsidR="007F4F93" w:rsidRPr="00A77765" w:rsidRDefault="007F4F93" w:rsidP="007F4F93">
      <w:pPr>
        <w:pStyle w:val="ab"/>
        <w:spacing w:before="0" w:beforeAutospacing="0" w:after="0" w:afterAutospacing="0"/>
        <w:jc w:val="center"/>
        <w:rPr>
          <w:b/>
          <w:caps/>
        </w:rPr>
      </w:pPr>
      <w:r w:rsidRPr="00A77765">
        <w:rPr>
          <w:b/>
          <w:caps/>
        </w:rPr>
        <w:t>4. Стоимость и порядок расчетов</w:t>
      </w:r>
    </w:p>
    <w:p w:rsidR="007F4F93" w:rsidRPr="00A77765" w:rsidRDefault="007F4F93" w:rsidP="007F4F93">
      <w:pPr>
        <w:pStyle w:val="ab"/>
        <w:spacing w:before="0" w:beforeAutospacing="0" w:after="0" w:afterAutospacing="0"/>
        <w:jc w:val="center"/>
        <w:rPr>
          <w:b/>
          <w:caps/>
        </w:rPr>
      </w:pPr>
    </w:p>
    <w:p w:rsidR="007F4F93" w:rsidRPr="00307D75" w:rsidRDefault="007F4F93" w:rsidP="007F4F93">
      <w:pPr>
        <w:pStyle w:val="ab"/>
        <w:spacing w:before="0" w:beforeAutospacing="0" w:after="0" w:afterAutospacing="0"/>
        <w:jc w:val="both"/>
        <w:rPr>
          <w:b/>
          <w:highlight w:val="yellow"/>
        </w:rPr>
      </w:pPr>
      <w:bookmarkStart w:id="27" w:name="p05_1"/>
      <w:bookmarkStart w:id="28" w:name="p05_3"/>
      <w:r w:rsidRPr="00A77765">
        <w:t>4.1. </w:t>
      </w:r>
      <w:bookmarkEnd w:id="27"/>
      <w:r w:rsidRPr="00A77765">
        <w:t xml:space="preserve"> Стоимость работ по Договору составляет </w:t>
      </w:r>
      <w:r w:rsidRPr="00B63ECE">
        <w:rPr>
          <w:color w:val="FF0000"/>
          <w:u w:val="single"/>
        </w:rPr>
        <w:t xml:space="preserve">УКАЗАТЬ СТОИМОСТЬ </w:t>
      </w:r>
      <w:proofErr w:type="gramStart"/>
      <w:r w:rsidRPr="00B63ECE">
        <w:rPr>
          <w:color w:val="FF0000"/>
          <w:u w:val="single"/>
        </w:rPr>
        <w:t>СОГЛАСНО РАЗДЕЛА</w:t>
      </w:r>
      <w:proofErr w:type="gramEnd"/>
      <w:r w:rsidRPr="00B63ECE">
        <w:rPr>
          <w:color w:val="FF0000"/>
          <w:u w:val="single"/>
        </w:rPr>
        <w:t xml:space="preserve"> 6, п. 6.1</w:t>
      </w:r>
      <w:r>
        <w:rPr>
          <w:color w:val="FF0000"/>
          <w:u w:val="single"/>
        </w:rPr>
        <w:t>, РАЗДЕЛА 4, п.10</w:t>
      </w:r>
      <w:r w:rsidRPr="00B63ECE">
        <w:rPr>
          <w:color w:val="FF0000"/>
          <w:u w:val="single"/>
        </w:rPr>
        <w:t xml:space="preserve"> ТЗ</w:t>
      </w:r>
      <w:r>
        <w:rPr>
          <w:color w:val="FF0000"/>
          <w:u w:val="single"/>
        </w:rPr>
        <w:t xml:space="preserve"> </w:t>
      </w:r>
      <w:r>
        <w:t>в соответствии с Расчётом стоимости оказания услуг (Приложение № ___)</w:t>
      </w:r>
    </w:p>
    <w:p w:rsidR="007F4F93" w:rsidRPr="00A77765" w:rsidRDefault="007F4F93" w:rsidP="007F4F93">
      <w:pPr>
        <w:pStyle w:val="ab"/>
        <w:spacing w:before="0" w:beforeAutospacing="0" w:after="0" w:afterAutospacing="0"/>
        <w:jc w:val="both"/>
      </w:pPr>
      <w:r w:rsidRPr="00A77765">
        <w:t>4.2. Порядок оплаты:</w:t>
      </w:r>
    </w:p>
    <w:p w:rsidR="007F4F93" w:rsidRPr="00A77765" w:rsidRDefault="007F4F93" w:rsidP="007F4F93">
      <w:pPr>
        <w:pStyle w:val="ab"/>
        <w:spacing w:before="0" w:beforeAutospacing="0" w:after="0" w:afterAutospacing="0"/>
        <w:jc w:val="both"/>
        <w:rPr>
          <w:b/>
          <w:highlight w:val="yellow"/>
        </w:rPr>
      </w:pPr>
      <w:r w:rsidRPr="00A77765">
        <w:t xml:space="preserve">4.2.1. Оплата по договору составляет </w:t>
      </w:r>
      <w:r w:rsidRPr="00B63ECE">
        <w:rPr>
          <w:color w:val="FF0000"/>
          <w:u w:val="single"/>
        </w:rPr>
        <w:t>УКАЗАТЬ СТОИМОСТЬ СОГЛАСНО РАЗДЕЛА 6, п. 6.1 ТЗ</w:t>
      </w:r>
      <w:proofErr w:type="gramStart"/>
      <w:r>
        <w:rPr>
          <w:color w:val="FF0000"/>
        </w:rPr>
        <w:t xml:space="preserve"> </w:t>
      </w:r>
      <w:r w:rsidRPr="00A77765">
        <w:t>,</w:t>
      </w:r>
      <w:proofErr w:type="gramEnd"/>
      <w:r w:rsidRPr="00A77765">
        <w:t xml:space="preserve"> осуществляется</w:t>
      </w:r>
      <w:bookmarkStart w:id="29" w:name="p05_4"/>
      <w:bookmarkEnd w:id="28"/>
      <w:bookmarkEnd w:id="29"/>
      <w:r w:rsidRPr="00A77765">
        <w:t xml:space="preserve"> после подписании акта выполненных работ в течени</w:t>
      </w:r>
      <w:r>
        <w:t>е</w:t>
      </w:r>
      <w:r w:rsidRPr="00A77765">
        <w:t xml:space="preserve"> </w:t>
      </w:r>
      <w:r>
        <w:t xml:space="preserve">30 </w:t>
      </w:r>
      <w:r w:rsidRPr="00A77765">
        <w:t>рабочих дней</w:t>
      </w:r>
      <w:r>
        <w:t>, принятые работы могут оплачиваться этапами и только за объект в целом.</w:t>
      </w:r>
    </w:p>
    <w:p w:rsidR="007F4F93" w:rsidRPr="00A77765" w:rsidRDefault="007F4F93" w:rsidP="007F4F93">
      <w:pPr>
        <w:pStyle w:val="ab"/>
        <w:spacing w:before="0" w:beforeAutospacing="0" w:after="0" w:afterAutospacing="0"/>
        <w:jc w:val="both"/>
      </w:pPr>
      <w:r w:rsidRPr="00A77765">
        <w:t>4.3.  Способ оплаты: перечисление Заказчиком денежных сре</w:t>
      </w:r>
      <w:proofErr w:type="gramStart"/>
      <w:r w:rsidRPr="00A77765">
        <w:t>дств в в</w:t>
      </w:r>
      <w:proofErr w:type="gramEnd"/>
      <w:r w:rsidRPr="00A77765">
        <w:t xml:space="preserve">алюте Российской Федерации (рубль) на расчетный счет Исполнителя. Момент оплаты определяется моментом зачисления денежных средств на расчетный счет Исполнителя. </w:t>
      </w:r>
    </w:p>
    <w:p w:rsidR="007F4F93" w:rsidRPr="00A77765" w:rsidRDefault="007F4F93" w:rsidP="007F4F93">
      <w:pPr>
        <w:pStyle w:val="ab"/>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t>5. Порядок сдачи и приемки РАБОТЫ</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bookmarkStart w:id="30" w:name="p06_1"/>
      <w:r w:rsidRPr="00A77765">
        <w:t>5.1. </w:t>
      </w:r>
      <w:bookmarkEnd w:id="30"/>
      <w:r w:rsidRPr="00A77765">
        <w:t>Приемка результатов работ подтверждается подписанием Сторонами акта выполненных работ, который оформляется в следующем порядке:</w:t>
      </w:r>
    </w:p>
    <w:p w:rsidR="007F4F93" w:rsidRPr="00A77765" w:rsidRDefault="007F4F93" w:rsidP="007F4F93">
      <w:pPr>
        <w:pStyle w:val="ab"/>
        <w:spacing w:before="0" w:beforeAutospacing="0" w:after="0" w:afterAutospacing="0"/>
        <w:jc w:val="both"/>
      </w:pPr>
      <w:bookmarkStart w:id="31" w:name="p06_1_1"/>
      <w:r w:rsidRPr="00A77765">
        <w:t>5.1.1. </w:t>
      </w:r>
      <w:bookmarkEnd w:id="31"/>
      <w:r w:rsidRPr="00A77765">
        <w:t xml:space="preserve">Исполнитель по завершении выполнения работ передает Заказчику </w:t>
      </w:r>
      <w:r>
        <w:rPr>
          <w:color w:val="FF0000"/>
          <w:u w:val="single"/>
        </w:rPr>
        <w:t xml:space="preserve">УКАЗАТЬ </w:t>
      </w:r>
      <w:proofErr w:type="gramStart"/>
      <w:r>
        <w:rPr>
          <w:color w:val="FF0000"/>
          <w:u w:val="single"/>
        </w:rPr>
        <w:t>СОГЛАСНО РАЗДЕЛА</w:t>
      </w:r>
      <w:proofErr w:type="gramEnd"/>
      <w:r>
        <w:rPr>
          <w:color w:val="FF0000"/>
          <w:u w:val="single"/>
        </w:rPr>
        <w:t xml:space="preserve"> 5, п.5.2 ТЗ</w:t>
      </w:r>
      <w:r w:rsidRPr="00A77765">
        <w:t>.</w:t>
      </w:r>
    </w:p>
    <w:p w:rsidR="007F4F93" w:rsidRPr="00A77765" w:rsidRDefault="007F4F93" w:rsidP="007F4F93">
      <w:pPr>
        <w:pStyle w:val="ab"/>
        <w:spacing w:before="0" w:beforeAutospacing="0" w:after="0" w:afterAutospacing="0"/>
        <w:jc w:val="both"/>
      </w:pPr>
      <w:bookmarkStart w:id="32" w:name="p06_1_2"/>
      <w:r w:rsidRPr="00A77765">
        <w:t>5.1.2. </w:t>
      </w:r>
      <w:bookmarkEnd w:id="32"/>
      <w:r w:rsidRPr="00A77765">
        <w:t>Заказчик обязан в течение 3 (трех) рабочих дней со дня получения документов, указанных в п. 5.1.1. Договора, принять выполненные работы, подписать и вернуть Исполнителю 1 (один) экземпляр акта выполненной работы</w:t>
      </w:r>
      <w:r>
        <w:t>,</w:t>
      </w:r>
      <w:r w:rsidRPr="00A77765">
        <w:t xml:space="preserve"> либо предоставить в письменном виде мотивированный отказ от подписания акта выполненных работ.</w:t>
      </w:r>
    </w:p>
    <w:p w:rsidR="007F4F93" w:rsidRPr="00A77765" w:rsidRDefault="007F4F93" w:rsidP="007F4F93">
      <w:pPr>
        <w:pStyle w:val="ab"/>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t>6. Ответственность сторон</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bookmarkStart w:id="33" w:name="p07_1"/>
      <w:r w:rsidRPr="00A77765">
        <w:t>6.1. </w:t>
      </w:r>
      <w:bookmarkEnd w:id="33"/>
      <w:r w:rsidRPr="00A77765">
        <w:t>Применимым правом по Договору является право России.</w:t>
      </w:r>
    </w:p>
    <w:p w:rsidR="007F4F93" w:rsidRPr="00A77765" w:rsidRDefault="007F4F93" w:rsidP="007F4F93">
      <w:pPr>
        <w:pStyle w:val="ab"/>
        <w:spacing w:before="0" w:beforeAutospacing="0" w:after="0" w:afterAutospacing="0"/>
        <w:jc w:val="both"/>
      </w:pPr>
      <w:bookmarkStart w:id="34" w:name="p07_2"/>
      <w:r w:rsidRPr="00A77765">
        <w:t>6.2. </w:t>
      </w:r>
      <w:bookmarkEnd w:id="34"/>
      <w:r w:rsidRPr="00A77765">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rsidR="007F4F93" w:rsidRPr="00A77765" w:rsidRDefault="007F4F93" w:rsidP="007F4F93">
      <w:pPr>
        <w:pStyle w:val="ab"/>
        <w:spacing w:before="0" w:beforeAutospacing="0" w:after="0" w:afterAutospacing="0"/>
        <w:jc w:val="both"/>
        <w:rPr>
          <w:b/>
        </w:rPr>
      </w:pPr>
      <w:bookmarkStart w:id="35" w:name="p07_5"/>
      <w:r w:rsidRPr="00A77765">
        <w:t>6.3. </w:t>
      </w:r>
      <w:bookmarkEnd w:id="35"/>
      <w:r w:rsidRPr="00A77765">
        <w:rPr>
          <w:b/>
        </w:rPr>
        <w:t>Ответственность Заказчика:</w:t>
      </w:r>
    </w:p>
    <w:p w:rsidR="007F4F93" w:rsidRPr="00A77765" w:rsidRDefault="007F4F93" w:rsidP="007F4F93">
      <w:pPr>
        <w:pStyle w:val="ab"/>
        <w:spacing w:before="0" w:beforeAutospacing="0" w:after="0" w:afterAutospacing="0"/>
        <w:jc w:val="both"/>
      </w:pPr>
      <w:r w:rsidRPr="00A77765">
        <w:t xml:space="preserve">6.3.1. Заказчик является ответственным за неисполнение договора при </w:t>
      </w:r>
      <w:proofErr w:type="gramStart"/>
      <w:r w:rsidRPr="00A77765">
        <w:t>не выполнении</w:t>
      </w:r>
      <w:proofErr w:type="gramEnd"/>
      <w:r w:rsidRPr="00A77765">
        <w:t xml:space="preserve"> п. 3.1.1. </w:t>
      </w:r>
    </w:p>
    <w:p w:rsidR="007F4F93" w:rsidRPr="00A77765" w:rsidRDefault="007F4F93" w:rsidP="007F4F93">
      <w:pPr>
        <w:pStyle w:val="ab"/>
        <w:spacing w:before="0" w:beforeAutospacing="0" w:after="0" w:afterAutospacing="0"/>
        <w:jc w:val="both"/>
        <w:rPr>
          <w:b/>
        </w:rPr>
      </w:pPr>
      <w:bookmarkStart w:id="36" w:name="p07_6"/>
      <w:r w:rsidRPr="00A77765">
        <w:t>6.4. </w:t>
      </w:r>
      <w:bookmarkEnd w:id="36"/>
      <w:r w:rsidRPr="00A77765">
        <w:rPr>
          <w:b/>
        </w:rPr>
        <w:t>Ответственность Исполнителя:</w:t>
      </w:r>
    </w:p>
    <w:p w:rsidR="007F4F93" w:rsidRPr="00A77765" w:rsidRDefault="007F4F93" w:rsidP="007F4F93">
      <w:pPr>
        <w:pStyle w:val="ab"/>
        <w:spacing w:before="0" w:beforeAutospacing="0" w:after="0" w:afterAutospacing="0"/>
        <w:jc w:val="both"/>
      </w:pPr>
      <w:bookmarkStart w:id="37" w:name="p07_6_4"/>
      <w:r w:rsidRPr="00A77765">
        <w:t>6.4.1. </w:t>
      </w:r>
      <w:bookmarkEnd w:id="37"/>
      <w:r w:rsidRPr="00A77765">
        <w:t>Исполнитель несет ответственность за ненадлежащее выполнение работы.</w:t>
      </w:r>
    </w:p>
    <w:p w:rsidR="007F4F93" w:rsidRPr="00A77765" w:rsidRDefault="007F4F93" w:rsidP="007F4F93">
      <w:pPr>
        <w:pStyle w:val="ab"/>
        <w:spacing w:before="0" w:beforeAutospacing="0" w:after="0" w:afterAutospacing="0"/>
        <w:jc w:val="both"/>
      </w:pPr>
      <w:bookmarkStart w:id="38" w:name="p07_7"/>
      <w:r w:rsidRPr="00A77765">
        <w:t>6.5. </w:t>
      </w:r>
      <w:bookmarkEnd w:id="38"/>
      <w:r w:rsidRPr="00A77765">
        <w:t>Стороны не несут ответственности за невыполнение своих обязательств по Договору, если оно вызвано действием или бездействием другой Стороны, повлекшим невыполнение ею собственных обязательств по Договору.</w:t>
      </w:r>
    </w:p>
    <w:p w:rsidR="007F4F93" w:rsidRPr="00A77765" w:rsidRDefault="007F4F93" w:rsidP="007F4F93">
      <w:pPr>
        <w:pStyle w:val="ab"/>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lastRenderedPageBreak/>
        <w:t>7. Разрешение споров из договора</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ab"/>
        <w:spacing w:before="0" w:beforeAutospacing="0" w:after="0" w:afterAutospacing="0"/>
        <w:jc w:val="both"/>
      </w:pPr>
      <w:bookmarkStart w:id="39" w:name="p08_1"/>
      <w:r w:rsidRPr="00A77765">
        <w:t>7</w:t>
      </w:r>
      <w:bookmarkEnd w:id="39"/>
      <w:r w:rsidRPr="00A77765">
        <w:t>.1. Претензионный порядок рассмотрения споров из Договора является для Сторон обязательным.</w:t>
      </w:r>
    </w:p>
    <w:p w:rsidR="007F4F93" w:rsidRPr="00A77765" w:rsidRDefault="007F4F93" w:rsidP="007F4F93">
      <w:pPr>
        <w:pStyle w:val="ab"/>
        <w:spacing w:before="0" w:beforeAutospacing="0" w:after="0" w:afterAutospacing="0"/>
        <w:jc w:val="both"/>
      </w:pPr>
      <w:bookmarkStart w:id="40" w:name="p08_2"/>
      <w:r w:rsidRPr="00A77765">
        <w:t>7</w:t>
      </w:r>
      <w:bookmarkEnd w:id="40"/>
      <w:r w:rsidRPr="00A77765">
        <w:t>.2.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10 Договора.</w:t>
      </w:r>
    </w:p>
    <w:p w:rsidR="007F4F93" w:rsidRPr="00A77765" w:rsidRDefault="007F4F93" w:rsidP="007F4F93">
      <w:pPr>
        <w:jc w:val="both"/>
      </w:pPr>
      <w:bookmarkStart w:id="41" w:name="p08_4"/>
      <w:r w:rsidRPr="00A77765">
        <w:t>7</w:t>
      </w:r>
      <w:bookmarkEnd w:id="41"/>
      <w:r w:rsidRPr="00A77765">
        <w:t>.3. В случае невозможности вручения претензии под расписку или передачи иным способом, свидетельствующим о дате его получения, претензия направляется по почте заказным письмом по адресу, указанному в разделе 10 настоящего Договора и считается полученным по истечении шести дней со дня направления заказного письма</w:t>
      </w:r>
    </w:p>
    <w:p w:rsidR="007F4F93" w:rsidRPr="00A77765" w:rsidRDefault="007F4F93" w:rsidP="007F4F93">
      <w:pPr>
        <w:pStyle w:val="ab"/>
        <w:spacing w:before="0" w:beforeAutospacing="0" w:after="0" w:afterAutospacing="0"/>
        <w:jc w:val="both"/>
      </w:pPr>
      <w:r w:rsidRPr="00A77765">
        <w:t xml:space="preserve">7.4. Срок рассмотрения претензионного письма составляет </w:t>
      </w:r>
      <w:r w:rsidRPr="00A77765">
        <w:rPr>
          <w:rStyle w:val="bindvalue"/>
        </w:rPr>
        <w:t>30 (тридцать)</w:t>
      </w:r>
      <w:r w:rsidRPr="00A77765">
        <w:t> календарных дней со дня получения последнего адресатом.</w:t>
      </w:r>
      <w:bookmarkStart w:id="42" w:name="p08_5"/>
      <w:bookmarkEnd w:id="42"/>
    </w:p>
    <w:p w:rsidR="007F4F93" w:rsidRPr="00A77765" w:rsidRDefault="007F4F93" w:rsidP="007F4F93">
      <w:pPr>
        <w:pStyle w:val="ab"/>
        <w:spacing w:before="0" w:beforeAutospacing="0" w:after="0" w:afterAutospacing="0"/>
        <w:jc w:val="both"/>
      </w:pPr>
      <w:r w:rsidRPr="00A77765">
        <w:t xml:space="preserve">7.5. При не урегулировании в досудебном порядке споров из Договора они передаются заинтересованной Стороной для рассмотрения в судебном порядке в Арбитражный суд г. </w:t>
      </w:r>
      <w:r w:rsidRPr="00A77765">
        <w:rPr>
          <w:rStyle w:val="fontstyle36"/>
        </w:rPr>
        <w:t>Санкт- Петербурга и Ленинградской области</w:t>
      </w:r>
      <w:r w:rsidRPr="00A77765">
        <w:t>.</w:t>
      </w:r>
    </w:p>
    <w:p w:rsidR="007F4F93" w:rsidRPr="00A77765" w:rsidRDefault="007F4F93" w:rsidP="007F4F93">
      <w:pPr>
        <w:pStyle w:val="ab"/>
        <w:spacing w:before="0" w:beforeAutospacing="0" w:after="0" w:afterAutospacing="0"/>
        <w:jc w:val="both"/>
        <w:rPr>
          <w:caps/>
        </w:rPr>
      </w:pPr>
    </w:p>
    <w:p w:rsidR="007F4F93" w:rsidRPr="00A77765" w:rsidRDefault="007F4F93" w:rsidP="007F4F93">
      <w:pPr>
        <w:pStyle w:val="ab"/>
        <w:spacing w:before="0" w:beforeAutospacing="0" w:after="0" w:afterAutospacing="0"/>
        <w:jc w:val="center"/>
        <w:rPr>
          <w:b/>
          <w:caps/>
        </w:rPr>
      </w:pPr>
      <w:r w:rsidRPr="00A77765">
        <w:rPr>
          <w:b/>
          <w:caps/>
        </w:rPr>
        <w:t>8. Форс-мажор</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consnormal0"/>
        <w:spacing w:before="0" w:beforeAutospacing="0" w:after="0" w:afterAutospacing="0"/>
        <w:jc w:val="both"/>
      </w:pPr>
      <w:r w:rsidRPr="00A77765">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находящегося вне разумного контроля соответствующей Стороны Договора. </w:t>
      </w:r>
      <w:proofErr w:type="gramStart"/>
      <w:r w:rsidRPr="00A77765">
        <w:t xml:space="preserve">Под указанными обстоятельствами Стороны понимают: стихийные бедствия, землетрясения, шторм, наводнения, экстремальные </w:t>
      </w:r>
      <w:proofErr w:type="spellStart"/>
      <w:r w:rsidRPr="00A77765">
        <w:t>погодно</w:t>
      </w:r>
      <w:proofErr w:type="spellEnd"/>
      <w:r w:rsidRPr="00A77765">
        <w:t xml:space="preserve">-климатические условия, пожары, объявленная и фактическая война, военные действия, вооруженные конфликты, общественные мероприятия, установления прекращения или ограничения на передвижение автомобильного транспорта, аварии и/или дорожно-транспортные происшествия, произошедшие не по вине экспедитора (или привлеченных им к перевозке третьих лиц), </w:t>
      </w:r>
      <w:proofErr w:type="spellStart"/>
      <w:r w:rsidRPr="00A77765">
        <w:t>погодно</w:t>
      </w:r>
      <w:proofErr w:type="spellEnd"/>
      <w:r w:rsidRPr="00A77765">
        <w:t>-климатические условия, мошеннические и/или противоправные действия третьих лиц, военные перевороты</w:t>
      </w:r>
      <w:proofErr w:type="gramEnd"/>
      <w:r w:rsidRPr="00A77765">
        <w:t xml:space="preserve">, </w:t>
      </w:r>
      <w:proofErr w:type="gramStart"/>
      <w:r w:rsidRPr="00A77765">
        <w:t>террористические акты, забастовки, блокады, гражданские волнения, массовые беспорядки, обстоятельства, ставшие следствием указов и распоряжений президента или постановлений и распоряжений правительства, в том числе запрещение импорта или транзита  принятием компетентными государственными органами правовых актов, делающих невозможным исполнение настоящего Договора, либо других административных или правительственных ограничений, оказывающих влияние на выполнение обязательств Сторонами по настоящему Договору, а также другие обстоятельства, не зависящие от</w:t>
      </w:r>
      <w:proofErr w:type="gramEnd"/>
      <w:r w:rsidRPr="00A77765">
        <w:t xml:space="preserve"> Сторон, если эти обстоятельства непосредственно повлияли на исполнение настоящего Договора.</w:t>
      </w:r>
    </w:p>
    <w:p w:rsidR="007F4F93" w:rsidRPr="00A77765" w:rsidRDefault="007F4F93" w:rsidP="007F4F93">
      <w:pPr>
        <w:pStyle w:val="consnormal0"/>
        <w:spacing w:before="0" w:beforeAutospacing="0" w:after="0" w:afterAutospacing="0"/>
        <w:jc w:val="both"/>
      </w:pPr>
      <w:r w:rsidRPr="00A77765">
        <w:t>8.2.  Сторона, которая не может выполнить обязательств по Договору, должна своевременно, но не позднее 7 (семи) календарных дней после наступления обстоятельств непреодолимой силы, письменно известить другую Сторону, с последующим предоставлением обосновывающих документов, выданных компетентными органами. Не уведомление или несвоевременное уведомление о наступлении или прекращении обстоятельств непреодолимой силы лишает Сторону права ссылаться на них, если только сами эти обстоятельства не препятствовали такому уведомлению.</w:t>
      </w:r>
    </w:p>
    <w:p w:rsidR="007F4F93" w:rsidRPr="00A77765" w:rsidRDefault="007F4F93" w:rsidP="007F4F93">
      <w:pPr>
        <w:pStyle w:val="consnormal0"/>
        <w:spacing w:before="0" w:beforeAutospacing="0" w:after="0" w:afterAutospacing="0"/>
        <w:jc w:val="both"/>
      </w:pPr>
      <w:r w:rsidRPr="00A77765">
        <w:t>8.3.  В случаях наступления обстоятельств, предусмотренных в п. 8.1.,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F4F93" w:rsidRPr="00A77765" w:rsidRDefault="007F4F93" w:rsidP="007F4F93">
      <w:pPr>
        <w:pStyle w:val="consnormal0"/>
        <w:spacing w:before="0" w:beforeAutospacing="0" w:after="0" w:afterAutospacing="0"/>
        <w:jc w:val="both"/>
      </w:pPr>
      <w:r w:rsidRPr="00A77765">
        <w:t>8.4.  Если наступившие обстоятельства, перечисленные в п. 8.1.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rsidR="007F4F93" w:rsidRPr="00A77765" w:rsidRDefault="007F4F93" w:rsidP="007F4F93">
      <w:pPr>
        <w:pStyle w:val="consnormal0"/>
        <w:spacing w:before="0" w:beforeAutospacing="0" w:after="0" w:afterAutospacing="0"/>
        <w:jc w:val="both"/>
      </w:pPr>
      <w:r w:rsidRPr="00A77765">
        <w:t>8.5.  Стороны признают, что неплатежеспособность Сторон не является форс-мажорным обстоятельством.</w:t>
      </w:r>
    </w:p>
    <w:p w:rsidR="007F4F93" w:rsidRPr="00A77765" w:rsidRDefault="007F4F93" w:rsidP="007F4F93">
      <w:pPr>
        <w:pStyle w:val="consnormal0"/>
        <w:spacing w:before="0" w:beforeAutospacing="0" w:after="0" w:afterAutospacing="0"/>
        <w:jc w:val="both"/>
      </w:pPr>
    </w:p>
    <w:p w:rsidR="007F4F93" w:rsidRPr="00A77765" w:rsidRDefault="007F4F93" w:rsidP="007F4F93">
      <w:pPr>
        <w:pStyle w:val="ab"/>
        <w:spacing w:before="0" w:beforeAutospacing="0" w:after="0" w:afterAutospacing="0"/>
        <w:jc w:val="center"/>
        <w:rPr>
          <w:b/>
          <w:caps/>
        </w:rPr>
      </w:pPr>
      <w:r w:rsidRPr="00A77765">
        <w:rPr>
          <w:b/>
          <w:caps/>
        </w:rPr>
        <w:t>9. Прочие условия</w:t>
      </w:r>
    </w:p>
    <w:p w:rsidR="007F4F93" w:rsidRPr="00A77765" w:rsidRDefault="007F4F93" w:rsidP="007F4F93">
      <w:pPr>
        <w:pStyle w:val="ab"/>
        <w:spacing w:before="0" w:beforeAutospacing="0" w:after="0" w:afterAutospacing="0"/>
        <w:jc w:val="center"/>
        <w:rPr>
          <w:b/>
          <w:caps/>
        </w:rPr>
      </w:pPr>
    </w:p>
    <w:p w:rsidR="007F4F93" w:rsidRPr="00A77765" w:rsidRDefault="007F4F93" w:rsidP="007F4F93">
      <w:pPr>
        <w:pStyle w:val="msolistparagraph0"/>
        <w:spacing w:before="0" w:beforeAutospacing="0" w:after="0" w:afterAutospacing="0"/>
        <w:jc w:val="both"/>
      </w:pPr>
      <w:r w:rsidRPr="00A77765">
        <w:t>9.1.  Каждая из Сторон заявляет и гарантирует другой Стороне, что по первому требованию готова предоставить другой Стороне удостоверенные копии документов, подтверждающих, что:</w:t>
      </w:r>
    </w:p>
    <w:p w:rsidR="007F4F93" w:rsidRPr="00A77765" w:rsidRDefault="007F4F93" w:rsidP="007F4F93">
      <w:pPr>
        <w:pStyle w:val="msolistparagraphcxspmiddle"/>
        <w:spacing w:before="0" w:beforeAutospacing="0" w:after="0" w:afterAutospacing="0"/>
        <w:jc w:val="both"/>
      </w:pPr>
      <w:r w:rsidRPr="00A77765">
        <w:t>9.1.1.  она является юридическим лицом, надлежащим образом, учрежденным в соответствии с законодательством Российской Федерации;</w:t>
      </w:r>
    </w:p>
    <w:p w:rsidR="007F4F93" w:rsidRPr="00A77765" w:rsidRDefault="007F4F93" w:rsidP="007F4F93">
      <w:pPr>
        <w:pStyle w:val="msolistparagraphcxspmiddle"/>
        <w:spacing w:before="0" w:beforeAutospacing="0" w:after="0" w:afterAutospacing="0"/>
        <w:jc w:val="both"/>
      </w:pPr>
      <w:r w:rsidRPr="00A77765">
        <w:t>9.1.2.  заключение и исполнение ею настоящего Договора не является нарушением ее учредительных документов;</w:t>
      </w:r>
    </w:p>
    <w:p w:rsidR="007F4F93" w:rsidRPr="00A77765" w:rsidRDefault="007F4F93" w:rsidP="007F4F93">
      <w:pPr>
        <w:pStyle w:val="msolistparagraphcxspmiddle"/>
        <w:spacing w:before="0" w:beforeAutospacing="0" w:after="0" w:afterAutospacing="0"/>
        <w:jc w:val="both"/>
      </w:pPr>
      <w:r w:rsidRPr="00A77765">
        <w:t>9.1.3.    лица, подписывающие настоящий Договор от ее имени, надлежащим образом уполномочены на это.</w:t>
      </w:r>
    </w:p>
    <w:p w:rsidR="007F4F93" w:rsidRPr="00A77765" w:rsidRDefault="007F4F93" w:rsidP="007F4F93">
      <w:pPr>
        <w:pStyle w:val="msolistparagraphcxspmiddle"/>
        <w:spacing w:before="0" w:beforeAutospacing="0" w:after="0" w:afterAutospacing="0"/>
        <w:jc w:val="both"/>
      </w:pPr>
      <w:r w:rsidRPr="00A77765">
        <w:t>9.2.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7F4F93" w:rsidRPr="00A77765" w:rsidRDefault="007F4F93" w:rsidP="007F4F93">
      <w:pPr>
        <w:pStyle w:val="msolistparagraphcxspmiddle"/>
        <w:spacing w:before="0" w:beforeAutospacing="0" w:after="0" w:afterAutospacing="0"/>
        <w:jc w:val="both"/>
      </w:pPr>
      <w:r w:rsidRPr="00A77765">
        <w:t>9.3.  Вся переписка по предмету Договора, предшествующая его заключению, теряет юридическую силу со дня заключения Договора.</w:t>
      </w:r>
      <w:bookmarkStart w:id="43" w:name="p10_3"/>
      <w:bookmarkEnd w:id="43"/>
    </w:p>
    <w:p w:rsidR="007F4F93" w:rsidRPr="00A77765" w:rsidRDefault="007F4F93" w:rsidP="007F4F93">
      <w:pPr>
        <w:pStyle w:val="msolistparagraphcxspmiddle"/>
        <w:spacing w:before="0" w:beforeAutospacing="0" w:after="0" w:afterAutospacing="0"/>
        <w:jc w:val="both"/>
      </w:pPr>
      <w:r w:rsidRPr="00A77765">
        <w:t xml:space="preserve">9.4.  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Сторон. </w:t>
      </w:r>
    </w:p>
    <w:p w:rsidR="007F4F93" w:rsidRPr="00A77765" w:rsidRDefault="007F4F93" w:rsidP="007F4F93">
      <w:pPr>
        <w:pStyle w:val="msolistparagraphcxsplast"/>
        <w:spacing w:before="0" w:beforeAutospacing="0" w:after="0" w:afterAutospacing="0"/>
        <w:jc w:val="both"/>
      </w:pPr>
      <w:r w:rsidRPr="00A77765">
        <w:t>9.5.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F4F93" w:rsidRPr="00A77765" w:rsidRDefault="007F4F93" w:rsidP="007F4F93">
      <w:pPr>
        <w:pStyle w:val="consnormal0"/>
        <w:spacing w:before="0" w:beforeAutospacing="0" w:after="0" w:afterAutospacing="0"/>
        <w:jc w:val="both"/>
      </w:pPr>
      <w:r w:rsidRPr="00A77765">
        <w:t xml:space="preserve">9.6.  Стороны обязуются информировать друг друга в письменном виде об изменении своих адресов и иных данных и реквизитов, указанных в настоящем Договоре, в течение 10 (десяти) календарных дней </w:t>
      </w:r>
      <w:proofErr w:type="gramStart"/>
      <w:r w:rsidRPr="00A77765">
        <w:t>с даты изменения</w:t>
      </w:r>
      <w:proofErr w:type="gramEnd"/>
      <w:r w:rsidRPr="00A77765">
        <w:t>. В противном случае, исполнение Сторонами своих обязательств по Договору по указанным в нем адресам и реквизитам считается надлежащим. Сторона, не исполнившая обязанности по уведомлению другой Стороны об изменении своих адресов и/или реквизитов, не вправе требовать повторного исполнения по новым адресам и/или реквизитам.</w:t>
      </w:r>
    </w:p>
    <w:p w:rsidR="007F4F93" w:rsidRPr="00A77765" w:rsidRDefault="007F4F93" w:rsidP="007F4F93">
      <w:pPr>
        <w:pStyle w:val="msolistparagraph0"/>
        <w:spacing w:before="0" w:beforeAutospacing="0" w:after="0" w:afterAutospacing="0"/>
        <w:jc w:val="both"/>
      </w:pPr>
      <w:r w:rsidRPr="00A77765">
        <w:t>9.7.  Все приложения к настоящему Договору являются его неотъемлемой частью.</w:t>
      </w:r>
    </w:p>
    <w:p w:rsidR="007F4F93" w:rsidRPr="00A77765" w:rsidRDefault="007F4F93" w:rsidP="007F4F93">
      <w:pPr>
        <w:pStyle w:val="msolistparagraphcxsplast"/>
        <w:spacing w:before="0" w:beforeAutospacing="0" w:after="0" w:afterAutospacing="0"/>
        <w:jc w:val="both"/>
      </w:pPr>
      <w:r w:rsidRPr="00A77765">
        <w:t>9.8.  Договор составлен в 2 (двух) подлинных экземплярах на русском языке по одному для каждой из Сторон.</w:t>
      </w:r>
    </w:p>
    <w:p w:rsidR="009F26BC" w:rsidRPr="00340A80" w:rsidRDefault="009F26BC" w:rsidP="009F26BC">
      <w:pPr>
        <w:spacing w:before="240" w:after="240"/>
        <w:ind w:right="-1"/>
        <w:jc w:val="center"/>
        <w:rPr>
          <w:b/>
        </w:rPr>
      </w:pPr>
      <w:r w:rsidRPr="00340A80">
        <w:rPr>
          <w:b/>
        </w:rPr>
        <w:t>1</w:t>
      </w:r>
      <w:r w:rsidR="00C65012">
        <w:rPr>
          <w:b/>
        </w:rPr>
        <w:t>0</w:t>
      </w:r>
      <w:r w:rsidRPr="00340A80">
        <w:rPr>
          <w:b/>
        </w:rPr>
        <w:t>.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p>
    <w:p w:rsidR="00872534" w:rsidRDefault="00872534" w:rsidP="00872534">
      <w:pPr>
        <w:rPr>
          <w:b/>
        </w:rPr>
      </w:pPr>
      <w:r>
        <w:rPr>
          <w:b/>
        </w:rPr>
        <w:t xml:space="preserve">_________________ </w:t>
      </w:r>
      <w:r w:rsidR="00614E6D">
        <w:rPr>
          <w:b/>
        </w:rPr>
        <w:t>А</w:t>
      </w:r>
      <w:r>
        <w:rPr>
          <w:b/>
        </w:rPr>
        <w:t>.</w:t>
      </w:r>
      <w:r w:rsidR="00614E6D">
        <w:rPr>
          <w:b/>
        </w:rPr>
        <w:t>В</w:t>
      </w:r>
      <w:r>
        <w:rPr>
          <w:b/>
        </w:rPr>
        <w:t xml:space="preserve">. </w:t>
      </w:r>
      <w:r w:rsidR="00614E6D">
        <w:rPr>
          <w:b/>
        </w:rPr>
        <w:t>Кривонос</w:t>
      </w:r>
    </w:p>
    <w:p w:rsidR="00BE3EE1" w:rsidRDefault="009F26BC" w:rsidP="00E7505F">
      <w:pPr>
        <w:tabs>
          <w:tab w:val="left" w:pos="4820"/>
        </w:tabs>
        <w:spacing w:before="360"/>
        <w:ind w:left="-284"/>
        <w:jc w:val="both"/>
      </w:pPr>
      <w:r>
        <w:rPr>
          <w:b/>
          <w:color w:val="FF0000"/>
        </w:rPr>
        <w:tab/>
      </w:r>
    </w:p>
    <w:p w:rsidR="00ED15A1" w:rsidRDefault="00ED15A1" w:rsidP="00ED15A1">
      <w:pPr>
        <w:spacing w:before="120"/>
        <w:jc w:val="center"/>
        <w:rPr>
          <w:b/>
          <w:sz w:val="28"/>
          <w:szCs w:val="28"/>
        </w:rPr>
      </w:pPr>
      <w:r>
        <w:rPr>
          <w:b/>
          <w:sz w:val="28"/>
          <w:szCs w:val="28"/>
        </w:rPr>
        <w:lastRenderedPageBreak/>
        <w:t>Техническое задание</w:t>
      </w:r>
    </w:p>
    <w:p w:rsidR="003F758D" w:rsidRPr="00D946DE" w:rsidRDefault="003F758D" w:rsidP="003F758D">
      <w:pPr>
        <w:ind w:left="142"/>
        <w:jc w:val="both"/>
        <w:rPr>
          <w:bCs/>
        </w:rPr>
      </w:pPr>
      <w:r>
        <w:t xml:space="preserve">на выполнение комплекса работ по проведению периодических технических освидетельствований с выполнением технических </w:t>
      </w:r>
      <w:proofErr w:type="spellStart"/>
      <w:r>
        <w:t>диагностирований</w:t>
      </w:r>
      <w:proofErr w:type="spellEnd"/>
      <w:r>
        <w:t xml:space="preserve"> и экспертиз промышленной безопасности по опасным производственным объектам </w:t>
      </w:r>
      <w:r>
        <w:rPr>
          <w:lang w:val="en-US"/>
        </w:rPr>
        <w:t>III</w:t>
      </w:r>
      <w:r>
        <w:t xml:space="preserve"> класса опасности с применяемыми на ОПО техническими устройствами АО «</w:t>
      </w:r>
      <w:proofErr w:type="spellStart"/>
      <w:r>
        <w:t>Выборгтеплоэнерго</w:t>
      </w:r>
      <w:proofErr w:type="spellEnd"/>
      <w:r>
        <w:t>» в границах МО «Город Выборг» и  МО «Выборгский район» Ленинградской области</w:t>
      </w:r>
      <w:proofErr w:type="gramStart"/>
      <w:r>
        <w:t xml:space="preserve"> .</w:t>
      </w:r>
      <w:proofErr w:type="gramEnd"/>
    </w:p>
    <w:tbl>
      <w:tblPr>
        <w:tblpPr w:leftFromText="180" w:rightFromText="180" w:vertAnchor="text" w:horzAnchor="margin" w:tblpXSpec="right"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54"/>
      </w:tblGrid>
      <w:tr w:rsidR="003F758D" w:rsidRPr="000E565A" w:rsidTr="005C6F27">
        <w:tc>
          <w:tcPr>
            <w:tcW w:w="10456" w:type="dxa"/>
            <w:gridSpan w:val="2"/>
          </w:tcPr>
          <w:p w:rsidR="003F758D" w:rsidRPr="002739AD" w:rsidRDefault="003F758D" w:rsidP="005C6F27">
            <w:pPr>
              <w:rPr>
                <w:b/>
              </w:rPr>
            </w:pPr>
            <w:r w:rsidRPr="002739AD">
              <w:rPr>
                <w:b/>
              </w:rPr>
              <w:t xml:space="preserve">1. Общие данные </w:t>
            </w:r>
          </w:p>
        </w:tc>
      </w:tr>
      <w:tr w:rsidR="003F758D" w:rsidRPr="006F257E" w:rsidTr="005C6F27">
        <w:tc>
          <w:tcPr>
            <w:tcW w:w="2802" w:type="dxa"/>
          </w:tcPr>
          <w:p w:rsidR="003F758D" w:rsidRPr="006F257E" w:rsidRDefault="003F758D" w:rsidP="003F758D">
            <w:pPr>
              <w:numPr>
                <w:ilvl w:val="1"/>
                <w:numId w:val="43"/>
              </w:numPr>
              <w:tabs>
                <w:tab w:val="left" w:pos="426"/>
              </w:tabs>
            </w:pPr>
            <w:r w:rsidRPr="006F257E">
              <w:t>Заказчик</w:t>
            </w:r>
          </w:p>
        </w:tc>
        <w:tc>
          <w:tcPr>
            <w:tcW w:w="7654" w:type="dxa"/>
          </w:tcPr>
          <w:p w:rsidR="003F758D" w:rsidRDefault="003F758D" w:rsidP="005C6F27">
            <w:pPr>
              <w:rPr>
                <w:bCs/>
              </w:rPr>
            </w:pPr>
            <w:r w:rsidRPr="006F257E">
              <w:rPr>
                <w:bCs/>
              </w:rPr>
              <w:t>АО «</w:t>
            </w:r>
            <w:proofErr w:type="spellStart"/>
            <w:r>
              <w:rPr>
                <w:bCs/>
              </w:rPr>
              <w:t>Выборгтеплоэнерго</w:t>
            </w:r>
            <w:proofErr w:type="spellEnd"/>
            <w:r w:rsidRPr="006F257E">
              <w:rPr>
                <w:bCs/>
              </w:rPr>
              <w:t>»</w:t>
            </w:r>
            <w:r>
              <w:rPr>
                <w:bCs/>
              </w:rPr>
              <w:t xml:space="preserve"> ИНН 4704062064</w:t>
            </w:r>
          </w:p>
          <w:p w:rsidR="003F758D" w:rsidRPr="00422A7F" w:rsidRDefault="003F758D" w:rsidP="005C6F27">
            <w:pPr>
              <w:rPr>
                <w:bCs/>
              </w:rPr>
            </w:pPr>
            <w:r w:rsidRPr="00422A7F">
              <w:rPr>
                <w:bCs/>
              </w:rPr>
              <w:t>188800, Ленинградская область, г. Выборг, ул. Сухова, д. 2</w:t>
            </w:r>
          </w:p>
        </w:tc>
      </w:tr>
      <w:tr w:rsidR="003F758D" w:rsidRPr="006F257E" w:rsidTr="005C6F27">
        <w:trPr>
          <w:trHeight w:val="558"/>
        </w:trPr>
        <w:tc>
          <w:tcPr>
            <w:tcW w:w="2802" w:type="dxa"/>
          </w:tcPr>
          <w:p w:rsidR="003F758D" w:rsidRDefault="003F758D" w:rsidP="005C6F27">
            <w:r w:rsidRPr="006F257E">
              <w:t xml:space="preserve">1.2.  </w:t>
            </w:r>
            <w:r>
              <w:t>Места размещения и наименование  технических устрой</w:t>
            </w:r>
            <w:proofErr w:type="gramStart"/>
            <w:r>
              <w:t>ств с пр</w:t>
            </w:r>
            <w:proofErr w:type="gramEnd"/>
            <w:r>
              <w:t>оведением соответствующих</w:t>
            </w:r>
          </w:p>
          <w:p w:rsidR="003F758D" w:rsidRPr="00090F1C" w:rsidRDefault="003F758D" w:rsidP="005C6F27">
            <w:pPr>
              <w:rPr>
                <w:b/>
              </w:rPr>
            </w:pPr>
            <w:r>
              <w:t>технических освидетельствований (</w:t>
            </w:r>
            <w:r w:rsidRPr="00090F1C">
              <w:rPr>
                <w:b/>
              </w:rPr>
              <w:t xml:space="preserve">ТО – </w:t>
            </w:r>
            <w:r w:rsidRPr="00090F1C">
              <w:t>техническое освидетельствование</w:t>
            </w:r>
            <w:r w:rsidRPr="00090F1C">
              <w:rPr>
                <w:b/>
              </w:rPr>
              <w:t>;</w:t>
            </w:r>
          </w:p>
          <w:p w:rsidR="003F758D" w:rsidRPr="00090F1C" w:rsidRDefault="003F758D" w:rsidP="005C6F27">
            <w:r w:rsidRPr="00090F1C">
              <w:rPr>
                <w:b/>
              </w:rPr>
              <w:t xml:space="preserve">НВО – </w:t>
            </w:r>
            <w:r w:rsidRPr="00090F1C">
              <w:t xml:space="preserve">наружный и внутренний осмотр ТУ и его элементов, металлоконструкций каркаса ТУ (при наличии), включая визуальный и измерительный контроль; </w:t>
            </w:r>
          </w:p>
          <w:p w:rsidR="003F758D" w:rsidRPr="00090F1C" w:rsidRDefault="003F758D" w:rsidP="005C6F27">
            <w:r w:rsidRPr="00090F1C">
              <w:rPr>
                <w:b/>
              </w:rPr>
              <w:t xml:space="preserve">ГИ – </w:t>
            </w:r>
            <w:r w:rsidRPr="00090F1C">
              <w:t xml:space="preserve">гидравлические испытания; </w:t>
            </w:r>
          </w:p>
          <w:p w:rsidR="003F758D" w:rsidRPr="00090F1C" w:rsidRDefault="003F758D" w:rsidP="005C6F27">
            <w:pPr>
              <w:rPr>
                <w:b/>
              </w:rPr>
            </w:pPr>
            <w:proofErr w:type="gramStart"/>
            <w:r w:rsidRPr="00090F1C">
              <w:rPr>
                <w:b/>
              </w:rPr>
              <w:t xml:space="preserve">ЭПБ – </w:t>
            </w:r>
            <w:r w:rsidRPr="00090F1C">
              <w:t>экспертиза промышленной безопасности)  на технических устройствах</w:t>
            </w:r>
            <w:r>
              <w:t xml:space="preserve"> с целью продления сроков эксплуатации</w:t>
            </w:r>
            <w:r w:rsidRPr="00090F1C">
              <w:t xml:space="preserve"> (заключение ЭПБ и акт  или отчёт о результатах проведённого ТД  с графическими материалами);</w:t>
            </w:r>
            <w:proofErr w:type="gramEnd"/>
          </w:p>
          <w:p w:rsidR="003F758D" w:rsidRPr="00090F1C" w:rsidRDefault="003F758D" w:rsidP="005C6F27">
            <w:pPr>
              <w:rPr>
                <w:b/>
              </w:rPr>
            </w:pPr>
            <w:r w:rsidRPr="00090F1C">
              <w:rPr>
                <w:b/>
              </w:rPr>
              <w:t xml:space="preserve">ВД – </w:t>
            </w:r>
            <w:proofErr w:type="spellStart"/>
            <w:r w:rsidRPr="00090F1C">
              <w:t>вибродиагностика</w:t>
            </w:r>
            <w:proofErr w:type="spellEnd"/>
            <w:r w:rsidRPr="00090F1C">
              <w:t xml:space="preserve"> технических устройств</w:t>
            </w:r>
            <w:r>
              <w:t>.</w:t>
            </w:r>
          </w:p>
          <w:p w:rsidR="003F758D" w:rsidRPr="006F257E" w:rsidRDefault="003F758D" w:rsidP="005C6F27"/>
        </w:tc>
        <w:tc>
          <w:tcPr>
            <w:tcW w:w="7654" w:type="dxa"/>
          </w:tcPr>
          <w:p w:rsidR="003F758D" w:rsidRDefault="003F758D" w:rsidP="005C6F27">
            <w:pPr>
              <w:jc w:val="both"/>
              <w:rPr>
                <w:b/>
                <w:bCs/>
                <w:u w:val="single"/>
              </w:rPr>
            </w:pPr>
            <w:r w:rsidRPr="00117984">
              <w:rPr>
                <w:b/>
                <w:bCs/>
                <w:u w:val="single"/>
              </w:rPr>
              <w:t xml:space="preserve">ОПАСНЫЕ ПРОИЗВОДСТВЕННЫЕ ОБЪЕКТЫ: </w:t>
            </w:r>
          </w:p>
          <w:p w:rsidR="003F758D" w:rsidRPr="00117984" w:rsidRDefault="003F758D" w:rsidP="005C6F27">
            <w:pPr>
              <w:jc w:val="both"/>
              <w:rPr>
                <w:b/>
                <w:bCs/>
                <w:u w:val="single"/>
              </w:rPr>
            </w:pPr>
          </w:p>
          <w:p w:rsidR="003F758D" w:rsidRDefault="003F758D" w:rsidP="005C6F27">
            <w:pPr>
              <w:jc w:val="both"/>
              <w:rPr>
                <w:b/>
                <w:bCs/>
              </w:rPr>
            </w:pPr>
            <w:r w:rsidRPr="00857041">
              <w:rPr>
                <w:b/>
                <w:bCs/>
              </w:rPr>
              <w:t xml:space="preserve">«СИСТЕМА ТЕПЛОСНАБЖЕНИЯ Г. ВЫБОРГА», РЕГ. № А20-01352-0008, </w:t>
            </w:r>
            <w:r w:rsidRPr="00857041">
              <w:rPr>
                <w:b/>
                <w:bCs/>
                <w:lang w:val="en-US"/>
              </w:rPr>
              <w:t>III</w:t>
            </w:r>
            <w:r w:rsidRPr="00857041">
              <w:rPr>
                <w:b/>
                <w:bCs/>
              </w:rPr>
              <w:t xml:space="preserve"> КЛАССА ОПАСНОСТИ: </w:t>
            </w:r>
          </w:p>
          <w:p w:rsidR="003F758D" w:rsidRPr="00857041" w:rsidRDefault="003F758D" w:rsidP="005C6F27">
            <w:pPr>
              <w:jc w:val="both"/>
              <w:rPr>
                <w:b/>
                <w:bCs/>
              </w:rPr>
            </w:pPr>
          </w:p>
          <w:p w:rsidR="003F758D" w:rsidRDefault="003F758D" w:rsidP="005C6F27">
            <w:pPr>
              <w:jc w:val="both"/>
              <w:rPr>
                <w:b/>
                <w:bCs/>
              </w:rPr>
            </w:pPr>
            <w:r w:rsidRPr="0019393F">
              <w:rPr>
                <w:b/>
                <w:bCs/>
              </w:rPr>
              <w:t>- котельная,  ул. Куйбышева, д.23:</w:t>
            </w:r>
          </w:p>
          <w:p w:rsidR="003F758D" w:rsidRDefault="003F758D" w:rsidP="005C6F27">
            <w:pPr>
              <w:jc w:val="both"/>
              <w:rPr>
                <w:b/>
                <w:bCs/>
              </w:rPr>
            </w:pPr>
          </w:p>
          <w:p w:rsidR="003F758D" w:rsidRDefault="003F758D" w:rsidP="005C6F27">
            <w:pPr>
              <w:jc w:val="both"/>
              <w:rPr>
                <w:bCs/>
              </w:rPr>
            </w:pPr>
            <w:r>
              <w:rPr>
                <w:bCs/>
                <w:lang w:val="en-US"/>
              </w:rPr>
              <w:t>I</w:t>
            </w:r>
            <w:r>
              <w:rPr>
                <w:bCs/>
              </w:rPr>
              <w:t>. Технические устройства:</w:t>
            </w:r>
          </w:p>
          <w:p w:rsidR="003F758D" w:rsidRPr="00A524FE" w:rsidRDefault="003F758D" w:rsidP="005C6F27">
            <w:pPr>
              <w:jc w:val="both"/>
              <w:rPr>
                <w:bCs/>
              </w:rPr>
            </w:pPr>
            <w:r w:rsidRPr="00A524FE">
              <w:rPr>
                <w:bCs/>
              </w:rPr>
              <w:t xml:space="preserve">а) </w:t>
            </w:r>
            <w:r w:rsidRPr="00A524FE">
              <w:rPr>
                <w:b/>
                <w:bCs/>
              </w:rPr>
              <w:t>Котел ДЕ-10-14,</w:t>
            </w:r>
            <w:r w:rsidRPr="00A524FE">
              <w:rPr>
                <w:bCs/>
              </w:rPr>
              <w:t xml:space="preserve"> зав</w:t>
            </w:r>
            <w:r>
              <w:rPr>
                <w:bCs/>
              </w:rPr>
              <w:t>. № 32351, рег. № 28348, ст.№ 2</w:t>
            </w:r>
          </w:p>
          <w:p w:rsidR="003F758D" w:rsidRPr="00A524FE" w:rsidRDefault="003F758D" w:rsidP="005C6F27">
            <w:pPr>
              <w:jc w:val="both"/>
              <w:rPr>
                <w:bCs/>
              </w:rPr>
            </w:pPr>
            <w:r w:rsidRPr="00A524FE">
              <w:rPr>
                <w:bCs/>
              </w:rPr>
              <w:t>1996 года ввода в эксплуатацию,</w:t>
            </w:r>
          </w:p>
          <w:p w:rsidR="003F758D" w:rsidRDefault="003F758D" w:rsidP="005C6F27">
            <w:pPr>
              <w:jc w:val="both"/>
              <w:rPr>
                <w:bCs/>
              </w:rPr>
            </w:pPr>
            <w:r w:rsidRPr="00A524FE">
              <w:rPr>
                <w:b/>
                <w:bCs/>
              </w:rPr>
              <w:t>ЭПБ до 16.05.2020 года</w:t>
            </w:r>
            <w:r w:rsidRPr="00A524FE">
              <w:rPr>
                <w:bCs/>
              </w:rPr>
              <w:t xml:space="preserve"> с обязательной отметкой в паспорте  ТУ.</w:t>
            </w:r>
          </w:p>
          <w:p w:rsidR="003F758D" w:rsidRPr="00A524FE" w:rsidRDefault="003F758D" w:rsidP="005C6F27">
            <w:pPr>
              <w:jc w:val="both"/>
              <w:rPr>
                <w:bCs/>
              </w:rPr>
            </w:pPr>
            <w:r>
              <w:rPr>
                <w:bCs/>
              </w:rPr>
              <w:t xml:space="preserve"> б) </w:t>
            </w:r>
            <w:r>
              <w:t xml:space="preserve"> </w:t>
            </w:r>
            <w:r w:rsidRPr="00A524FE">
              <w:rPr>
                <w:b/>
                <w:bCs/>
              </w:rPr>
              <w:t>Трубопровод IV</w:t>
            </w:r>
            <w:r>
              <w:rPr>
                <w:b/>
                <w:bCs/>
              </w:rPr>
              <w:t xml:space="preserve"> </w:t>
            </w:r>
            <w:r w:rsidRPr="00A524FE">
              <w:rPr>
                <w:b/>
                <w:bCs/>
              </w:rPr>
              <w:t>категории</w:t>
            </w:r>
            <w:proofErr w:type="gramStart"/>
            <w:r w:rsidRPr="00A524FE">
              <w:rPr>
                <w:bCs/>
              </w:rPr>
              <w:t xml:space="preserve"> ,</w:t>
            </w:r>
            <w:proofErr w:type="gramEnd"/>
            <w:r w:rsidRPr="00A524FE">
              <w:rPr>
                <w:bCs/>
              </w:rPr>
              <w:t xml:space="preserve"> </w:t>
            </w:r>
          </w:p>
          <w:p w:rsidR="003F758D" w:rsidRPr="00A524FE" w:rsidRDefault="003F758D" w:rsidP="005C6F27">
            <w:pPr>
              <w:jc w:val="both"/>
              <w:rPr>
                <w:bCs/>
              </w:rPr>
            </w:pPr>
            <w:r w:rsidRPr="00A524FE">
              <w:rPr>
                <w:bCs/>
              </w:rPr>
              <w:t>Трубопровод пара от котлов в пределах котельной, б/</w:t>
            </w:r>
            <w:proofErr w:type="gramStart"/>
            <w:r w:rsidRPr="00A524FE">
              <w:rPr>
                <w:bCs/>
              </w:rPr>
              <w:t>н</w:t>
            </w:r>
            <w:proofErr w:type="gramEnd"/>
            <w:r w:rsidRPr="00A524FE">
              <w:rPr>
                <w:bCs/>
              </w:rPr>
              <w:t>,</w:t>
            </w:r>
          </w:p>
          <w:p w:rsidR="003F758D" w:rsidRPr="00A524FE" w:rsidRDefault="003F758D" w:rsidP="005C6F27">
            <w:pPr>
              <w:jc w:val="both"/>
              <w:rPr>
                <w:bCs/>
              </w:rPr>
            </w:pPr>
            <w:r w:rsidRPr="00A524FE">
              <w:rPr>
                <w:bCs/>
              </w:rPr>
              <w:t>1987 года ввода в эксплуатацию,</w:t>
            </w:r>
          </w:p>
          <w:p w:rsidR="003F758D" w:rsidRDefault="003F758D" w:rsidP="005C6F27">
            <w:pPr>
              <w:jc w:val="both"/>
              <w:rPr>
                <w:bCs/>
              </w:rPr>
            </w:pPr>
            <w:r w:rsidRPr="00A524FE">
              <w:rPr>
                <w:b/>
                <w:bCs/>
              </w:rPr>
              <w:t>ЭПБ до 07.08.2020 года</w:t>
            </w:r>
            <w:r w:rsidRPr="00A524FE">
              <w:rPr>
                <w:bCs/>
              </w:rPr>
              <w:t xml:space="preserve"> с обязательной отметкой в паспорте  ТУ,</w:t>
            </w:r>
          </w:p>
          <w:p w:rsidR="003F758D" w:rsidRPr="00A524FE" w:rsidRDefault="003F758D" w:rsidP="005C6F27">
            <w:pPr>
              <w:jc w:val="both"/>
              <w:rPr>
                <w:bCs/>
              </w:rPr>
            </w:pPr>
            <w:r>
              <w:rPr>
                <w:bCs/>
              </w:rPr>
              <w:t xml:space="preserve">в) </w:t>
            </w:r>
            <w:r>
              <w:t xml:space="preserve"> </w:t>
            </w:r>
            <w:r w:rsidRPr="00A524FE">
              <w:rPr>
                <w:b/>
                <w:bCs/>
              </w:rPr>
              <w:t>Трубопровод IV</w:t>
            </w:r>
            <w:r>
              <w:rPr>
                <w:b/>
                <w:bCs/>
              </w:rPr>
              <w:t xml:space="preserve"> </w:t>
            </w:r>
            <w:r w:rsidRPr="00A524FE">
              <w:rPr>
                <w:b/>
                <w:bCs/>
              </w:rPr>
              <w:t>категории,</w:t>
            </w:r>
            <w:r w:rsidRPr="00A524FE">
              <w:rPr>
                <w:bCs/>
              </w:rPr>
              <w:t xml:space="preserve"> </w:t>
            </w:r>
          </w:p>
          <w:p w:rsidR="003F758D" w:rsidRPr="00A524FE" w:rsidRDefault="003F758D" w:rsidP="005C6F27">
            <w:pPr>
              <w:jc w:val="both"/>
              <w:rPr>
                <w:bCs/>
              </w:rPr>
            </w:pPr>
            <w:r w:rsidRPr="00A524FE">
              <w:rPr>
                <w:bCs/>
              </w:rPr>
              <w:t xml:space="preserve"> Прямой трубопровод горячей воды от котлов в пределах котельной, </w:t>
            </w:r>
            <w:proofErr w:type="gramStart"/>
            <w:r w:rsidRPr="00A524FE">
              <w:rPr>
                <w:bCs/>
              </w:rPr>
              <w:t>б</w:t>
            </w:r>
            <w:proofErr w:type="gramEnd"/>
            <w:r w:rsidRPr="00A524FE">
              <w:rPr>
                <w:bCs/>
              </w:rPr>
              <w:t>/н,1987 года ввода в эксплуатацию,</w:t>
            </w:r>
          </w:p>
          <w:p w:rsidR="003F758D" w:rsidRDefault="003F758D" w:rsidP="005C6F27">
            <w:pPr>
              <w:jc w:val="both"/>
              <w:rPr>
                <w:bCs/>
              </w:rPr>
            </w:pPr>
            <w:r w:rsidRPr="00152CD0">
              <w:rPr>
                <w:b/>
                <w:bCs/>
              </w:rPr>
              <w:t xml:space="preserve">ЭПБ до 30.05.2020 года </w:t>
            </w:r>
            <w:r w:rsidRPr="00A524FE">
              <w:rPr>
                <w:bCs/>
              </w:rPr>
              <w:t>с обязательной отметкой в паспорте  ТУ</w:t>
            </w:r>
          </w:p>
          <w:p w:rsidR="003F758D" w:rsidRPr="00A524FE" w:rsidRDefault="003F758D" w:rsidP="005C6F27">
            <w:pPr>
              <w:jc w:val="both"/>
              <w:rPr>
                <w:bCs/>
              </w:rPr>
            </w:pPr>
          </w:p>
          <w:p w:rsidR="003F758D" w:rsidRDefault="003F758D" w:rsidP="005C6F27">
            <w:pPr>
              <w:jc w:val="both"/>
              <w:rPr>
                <w:b/>
                <w:bCs/>
              </w:rPr>
            </w:pPr>
            <w:r w:rsidRPr="0019393F">
              <w:rPr>
                <w:b/>
                <w:bCs/>
              </w:rPr>
              <w:t>-  котельная, ул. Большая Каменная, д.18:</w:t>
            </w:r>
          </w:p>
          <w:p w:rsidR="003F758D" w:rsidRDefault="003F758D" w:rsidP="005C6F27">
            <w:pPr>
              <w:jc w:val="both"/>
              <w:rPr>
                <w:b/>
                <w:bCs/>
              </w:rPr>
            </w:pPr>
          </w:p>
          <w:p w:rsidR="003F758D" w:rsidRPr="008E3CFF" w:rsidRDefault="003F758D" w:rsidP="005C6F27">
            <w:pPr>
              <w:jc w:val="both"/>
              <w:rPr>
                <w:bCs/>
              </w:rPr>
            </w:pPr>
            <w:r w:rsidRPr="008E3CFF">
              <w:rPr>
                <w:bCs/>
              </w:rPr>
              <w:t>I. Технические устройства:</w:t>
            </w:r>
          </w:p>
          <w:p w:rsidR="003F758D" w:rsidRPr="00A524FE" w:rsidRDefault="003F758D" w:rsidP="005C6F27">
            <w:pPr>
              <w:jc w:val="both"/>
              <w:rPr>
                <w:bCs/>
              </w:rPr>
            </w:pPr>
            <w:r w:rsidRPr="008E3CFF">
              <w:rPr>
                <w:bCs/>
              </w:rPr>
              <w:t xml:space="preserve">   а) </w:t>
            </w:r>
            <w:r w:rsidRPr="00A524FE">
              <w:rPr>
                <w:b/>
                <w:bCs/>
              </w:rPr>
              <w:t>Трубопровод IV категории</w:t>
            </w:r>
            <w:r w:rsidRPr="00A524FE">
              <w:rPr>
                <w:bCs/>
              </w:rPr>
              <w:t xml:space="preserve"> </w:t>
            </w:r>
          </w:p>
          <w:p w:rsidR="003F758D" w:rsidRPr="00A524FE" w:rsidRDefault="003F758D" w:rsidP="005C6F27">
            <w:pPr>
              <w:jc w:val="both"/>
              <w:rPr>
                <w:bCs/>
              </w:rPr>
            </w:pPr>
            <w:r w:rsidRPr="00A524FE">
              <w:rPr>
                <w:bCs/>
              </w:rPr>
              <w:t>Трубопровод пара от котлов в пределах котельной, б/</w:t>
            </w:r>
            <w:proofErr w:type="gramStart"/>
            <w:r w:rsidRPr="00A524FE">
              <w:rPr>
                <w:bCs/>
              </w:rPr>
              <w:t>н</w:t>
            </w:r>
            <w:proofErr w:type="gramEnd"/>
          </w:p>
          <w:p w:rsidR="003F758D" w:rsidRPr="00A524FE" w:rsidRDefault="003F758D" w:rsidP="005C6F27">
            <w:pPr>
              <w:jc w:val="both"/>
              <w:rPr>
                <w:bCs/>
              </w:rPr>
            </w:pPr>
            <w:r w:rsidRPr="00A524FE">
              <w:rPr>
                <w:bCs/>
              </w:rPr>
              <w:t>1984 года ввода в эксплуатацию,</w:t>
            </w:r>
          </w:p>
          <w:p w:rsidR="003F758D" w:rsidRPr="008E3CFF" w:rsidRDefault="003F758D" w:rsidP="005C6F27">
            <w:pPr>
              <w:jc w:val="both"/>
              <w:rPr>
                <w:bCs/>
              </w:rPr>
            </w:pPr>
            <w:r w:rsidRPr="00A524FE">
              <w:rPr>
                <w:b/>
                <w:bCs/>
              </w:rPr>
              <w:t>ЭПБ до 27.06.2020 года</w:t>
            </w:r>
            <w:r w:rsidRPr="00A524FE">
              <w:rPr>
                <w:bCs/>
              </w:rPr>
              <w:t xml:space="preserve"> с обязательной отметкой в паспорте  ТУ,</w:t>
            </w:r>
          </w:p>
          <w:p w:rsidR="003F758D" w:rsidRPr="00A524FE" w:rsidRDefault="003F758D" w:rsidP="005C6F27">
            <w:pPr>
              <w:jc w:val="both"/>
              <w:rPr>
                <w:bCs/>
              </w:rPr>
            </w:pPr>
            <w:r w:rsidRPr="008E3CFF">
              <w:rPr>
                <w:bCs/>
              </w:rPr>
              <w:t xml:space="preserve">   б) </w:t>
            </w:r>
            <w:r w:rsidRPr="00A524FE">
              <w:rPr>
                <w:b/>
                <w:bCs/>
              </w:rPr>
              <w:t>Трубопровод IV категории</w:t>
            </w:r>
            <w:r w:rsidRPr="00A524FE">
              <w:rPr>
                <w:bCs/>
              </w:rPr>
              <w:t xml:space="preserve"> </w:t>
            </w:r>
          </w:p>
          <w:p w:rsidR="003F758D" w:rsidRPr="00A524FE" w:rsidRDefault="003F758D" w:rsidP="005C6F27">
            <w:pPr>
              <w:jc w:val="both"/>
              <w:rPr>
                <w:bCs/>
              </w:rPr>
            </w:pPr>
            <w:r w:rsidRPr="00A524FE">
              <w:rPr>
                <w:bCs/>
              </w:rPr>
              <w:t>Прямой трубопровод горячей воды от котлов в пределах котельной, б/</w:t>
            </w:r>
            <w:proofErr w:type="gramStart"/>
            <w:r w:rsidRPr="00A524FE">
              <w:rPr>
                <w:bCs/>
              </w:rPr>
              <w:t>н</w:t>
            </w:r>
            <w:proofErr w:type="gramEnd"/>
          </w:p>
          <w:p w:rsidR="003F758D" w:rsidRPr="00A524FE" w:rsidRDefault="003F758D" w:rsidP="005C6F27">
            <w:pPr>
              <w:jc w:val="both"/>
              <w:rPr>
                <w:bCs/>
              </w:rPr>
            </w:pPr>
            <w:r w:rsidRPr="00A524FE">
              <w:rPr>
                <w:bCs/>
              </w:rPr>
              <w:t>1984 года ввода в эксплуатацию,</w:t>
            </w:r>
          </w:p>
          <w:p w:rsidR="003F758D" w:rsidRPr="000739A9" w:rsidRDefault="003F758D" w:rsidP="005C6F27">
            <w:pPr>
              <w:jc w:val="both"/>
              <w:rPr>
                <w:b/>
                <w:bCs/>
              </w:rPr>
            </w:pPr>
            <w:r w:rsidRPr="00A524FE">
              <w:rPr>
                <w:b/>
                <w:bCs/>
              </w:rPr>
              <w:t>ТО до 02.06.2020 года</w:t>
            </w:r>
            <w:r w:rsidRPr="00A524FE">
              <w:rPr>
                <w:bCs/>
              </w:rPr>
              <w:t xml:space="preserve"> с обязательной отметкой в паспорте  ТУ.</w:t>
            </w:r>
          </w:p>
          <w:p w:rsidR="003F758D" w:rsidRPr="00A524FE" w:rsidRDefault="003F758D" w:rsidP="005C6F27">
            <w:pPr>
              <w:jc w:val="both"/>
              <w:rPr>
                <w:bCs/>
              </w:rPr>
            </w:pPr>
            <w:r w:rsidRPr="000132B8">
              <w:rPr>
                <w:bCs/>
              </w:rPr>
              <w:t xml:space="preserve">   в)</w:t>
            </w:r>
            <w:r>
              <w:rPr>
                <w:bCs/>
              </w:rPr>
              <w:t xml:space="preserve"> </w:t>
            </w:r>
            <w:r w:rsidRPr="00A524FE">
              <w:rPr>
                <w:b/>
                <w:bCs/>
              </w:rPr>
              <w:t>Горелочное устройство  ГМПВ-20</w:t>
            </w:r>
            <w:r w:rsidRPr="00A524FE">
              <w:rPr>
                <w:bCs/>
              </w:rPr>
              <w:t xml:space="preserve">, </w:t>
            </w:r>
          </w:p>
          <w:p w:rsidR="003F758D" w:rsidRPr="00A524FE" w:rsidRDefault="003F758D" w:rsidP="005C6F27">
            <w:pPr>
              <w:jc w:val="both"/>
              <w:rPr>
                <w:bCs/>
              </w:rPr>
            </w:pPr>
            <w:r w:rsidRPr="00A524FE">
              <w:rPr>
                <w:bCs/>
              </w:rPr>
              <w:t xml:space="preserve">зав. № Э-722.01.00.00.00; рег. № 24164, </w:t>
            </w:r>
            <w:proofErr w:type="gramStart"/>
            <w:r w:rsidRPr="00A524FE">
              <w:rPr>
                <w:bCs/>
              </w:rPr>
              <w:t>установленное</w:t>
            </w:r>
            <w:proofErr w:type="gramEnd"/>
            <w:r w:rsidRPr="00A524FE">
              <w:rPr>
                <w:bCs/>
              </w:rPr>
              <w:t xml:space="preserve"> на котле </w:t>
            </w:r>
            <w:r>
              <w:rPr>
                <w:bCs/>
              </w:rPr>
              <w:t xml:space="preserve">                      </w:t>
            </w:r>
            <w:r w:rsidRPr="00A524FE">
              <w:rPr>
                <w:bCs/>
              </w:rPr>
              <w:t>ДЕ 25-14 ГМ, ст.№ 3</w:t>
            </w:r>
            <w:r>
              <w:rPr>
                <w:bCs/>
              </w:rPr>
              <w:t xml:space="preserve">, </w:t>
            </w:r>
            <w:r w:rsidRPr="00A524FE">
              <w:rPr>
                <w:bCs/>
              </w:rPr>
              <w:t>2000 года ввода в эксплуатацию,</w:t>
            </w:r>
          </w:p>
          <w:p w:rsidR="003F758D" w:rsidRPr="00A524FE" w:rsidRDefault="003F758D" w:rsidP="005C6F27">
            <w:pPr>
              <w:jc w:val="both"/>
              <w:rPr>
                <w:b/>
                <w:bCs/>
              </w:rPr>
            </w:pPr>
            <w:r w:rsidRPr="00A524FE">
              <w:rPr>
                <w:b/>
                <w:bCs/>
              </w:rPr>
              <w:t>ЭПБ до 30.09.2020 года</w:t>
            </w:r>
          </w:p>
          <w:p w:rsidR="003F758D" w:rsidRDefault="003F758D" w:rsidP="005C6F27">
            <w:pPr>
              <w:jc w:val="both"/>
              <w:rPr>
                <w:b/>
                <w:bCs/>
              </w:rPr>
            </w:pPr>
          </w:p>
          <w:p w:rsidR="003F758D" w:rsidRDefault="003F758D" w:rsidP="005C6F27">
            <w:pPr>
              <w:jc w:val="both"/>
              <w:rPr>
                <w:b/>
                <w:bCs/>
              </w:rPr>
            </w:pPr>
            <w:r w:rsidRPr="0019393F">
              <w:rPr>
                <w:b/>
                <w:bCs/>
              </w:rPr>
              <w:t>- котельная, ул. Маяковского, д.5:</w:t>
            </w:r>
          </w:p>
          <w:p w:rsidR="003F758D" w:rsidRDefault="003F758D" w:rsidP="005C6F27">
            <w:pPr>
              <w:jc w:val="both"/>
              <w:rPr>
                <w:b/>
                <w:bCs/>
              </w:rPr>
            </w:pPr>
          </w:p>
          <w:p w:rsidR="003F758D" w:rsidRPr="006D39D7" w:rsidRDefault="003F758D" w:rsidP="005C6F27">
            <w:pPr>
              <w:jc w:val="both"/>
              <w:rPr>
                <w:bCs/>
              </w:rPr>
            </w:pPr>
            <w:r w:rsidRPr="006D39D7">
              <w:rPr>
                <w:bCs/>
              </w:rPr>
              <w:t>I. Технические устройства:</w:t>
            </w:r>
          </w:p>
          <w:p w:rsidR="003F758D" w:rsidRPr="00A524FE" w:rsidRDefault="003F758D" w:rsidP="005C6F27">
            <w:pPr>
              <w:jc w:val="both"/>
              <w:rPr>
                <w:bCs/>
              </w:rPr>
            </w:pPr>
            <w:r w:rsidRPr="006D39D7">
              <w:rPr>
                <w:bCs/>
              </w:rPr>
              <w:t xml:space="preserve">   а) </w:t>
            </w:r>
            <w:r>
              <w:t xml:space="preserve"> </w:t>
            </w:r>
            <w:r w:rsidRPr="00A524FE">
              <w:rPr>
                <w:b/>
                <w:bCs/>
              </w:rPr>
              <w:t>Котел с экономайзером  ДКВР 10-13,</w:t>
            </w:r>
            <w:r w:rsidRPr="00A524FE">
              <w:rPr>
                <w:bCs/>
              </w:rPr>
              <w:t xml:space="preserve"> </w:t>
            </w:r>
          </w:p>
          <w:p w:rsidR="003F758D" w:rsidRPr="00A524FE" w:rsidRDefault="003F758D" w:rsidP="005C6F27">
            <w:pPr>
              <w:jc w:val="both"/>
              <w:rPr>
                <w:bCs/>
              </w:rPr>
            </w:pPr>
            <w:r w:rsidRPr="00A524FE">
              <w:rPr>
                <w:bCs/>
              </w:rPr>
              <w:t xml:space="preserve"> зав. №  1830, рег. № 19893, ст. № 1, 1974 года ввода в эксплуатацию,</w:t>
            </w:r>
          </w:p>
          <w:p w:rsidR="003F758D" w:rsidRDefault="003F758D" w:rsidP="005C6F27">
            <w:pPr>
              <w:jc w:val="both"/>
              <w:rPr>
                <w:bCs/>
              </w:rPr>
            </w:pPr>
            <w:r w:rsidRPr="00A524FE">
              <w:rPr>
                <w:b/>
                <w:bCs/>
              </w:rPr>
              <w:t>ЭПБ до 19.06.2020 года</w:t>
            </w:r>
            <w:r w:rsidRPr="00A524FE">
              <w:rPr>
                <w:bCs/>
              </w:rPr>
              <w:t xml:space="preserve"> с обязательной отметкой в паспорте ТУ.</w:t>
            </w:r>
          </w:p>
          <w:p w:rsidR="003F758D" w:rsidRPr="006D39D7" w:rsidRDefault="003F758D" w:rsidP="005C6F27">
            <w:pPr>
              <w:jc w:val="both"/>
              <w:rPr>
                <w:bCs/>
              </w:rPr>
            </w:pPr>
          </w:p>
          <w:p w:rsidR="003F758D" w:rsidRPr="00A524FE" w:rsidRDefault="003F758D" w:rsidP="005C6F27">
            <w:pPr>
              <w:jc w:val="both"/>
              <w:rPr>
                <w:bCs/>
              </w:rPr>
            </w:pPr>
            <w:r w:rsidRPr="006D39D7">
              <w:rPr>
                <w:bCs/>
              </w:rPr>
              <w:lastRenderedPageBreak/>
              <w:t xml:space="preserve">   </w:t>
            </w:r>
            <w:r>
              <w:rPr>
                <w:bCs/>
              </w:rPr>
              <w:t xml:space="preserve">б) </w:t>
            </w:r>
            <w:r>
              <w:t xml:space="preserve"> </w:t>
            </w:r>
            <w:r w:rsidRPr="00A524FE">
              <w:rPr>
                <w:b/>
                <w:bCs/>
              </w:rPr>
              <w:t>Водогрейный котел   ПТВМ 30М-150,</w:t>
            </w:r>
            <w:r w:rsidRPr="00A524FE">
              <w:rPr>
                <w:bCs/>
              </w:rPr>
              <w:t xml:space="preserve"> </w:t>
            </w:r>
          </w:p>
          <w:p w:rsidR="003F758D" w:rsidRPr="00A524FE" w:rsidRDefault="003F758D" w:rsidP="005C6F27">
            <w:pPr>
              <w:jc w:val="both"/>
              <w:rPr>
                <w:bCs/>
              </w:rPr>
            </w:pPr>
            <w:r w:rsidRPr="00A524FE">
              <w:rPr>
                <w:bCs/>
              </w:rPr>
              <w:t xml:space="preserve">зав.№ 7665, рег. № 26899, ст.№ 1, 1990 года ввода в эксплуатацию,  </w:t>
            </w:r>
          </w:p>
          <w:p w:rsidR="003F758D" w:rsidRDefault="003F758D" w:rsidP="005C6F27">
            <w:pPr>
              <w:jc w:val="both"/>
              <w:rPr>
                <w:bCs/>
              </w:rPr>
            </w:pPr>
            <w:r w:rsidRPr="00A524FE">
              <w:rPr>
                <w:b/>
                <w:bCs/>
              </w:rPr>
              <w:t>ЭПБ до 22.09.2020 года</w:t>
            </w:r>
            <w:r w:rsidRPr="00A524FE">
              <w:rPr>
                <w:bCs/>
              </w:rPr>
              <w:t xml:space="preserve"> с обязательной отметкой в паспорте  ТУ.</w:t>
            </w:r>
          </w:p>
          <w:p w:rsidR="003F758D" w:rsidRPr="00A524FE" w:rsidRDefault="003F758D" w:rsidP="005C6F27">
            <w:pPr>
              <w:jc w:val="both"/>
              <w:rPr>
                <w:bCs/>
              </w:rPr>
            </w:pPr>
            <w:r w:rsidRPr="006D39D7">
              <w:rPr>
                <w:bCs/>
              </w:rPr>
              <w:t xml:space="preserve">   в) </w:t>
            </w:r>
            <w:r>
              <w:t xml:space="preserve"> </w:t>
            </w:r>
            <w:r w:rsidRPr="00A524FE">
              <w:rPr>
                <w:b/>
                <w:bCs/>
              </w:rPr>
              <w:t>Трубопровод IV категории</w:t>
            </w:r>
            <w:r w:rsidRPr="00A524FE">
              <w:rPr>
                <w:bCs/>
              </w:rPr>
              <w:t xml:space="preserve">  </w:t>
            </w:r>
          </w:p>
          <w:p w:rsidR="003F758D" w:rsidRDefault="003F758D" w:rsidP="005C6F27">
            <w:pPr>
              <w:jc w:val="both"/>
              <w:rPr>
                <w:bCs/>
              </w:rPr>
            </w:pPr>
            <w:r w:rsidRPr="00A524FE">
              <w:rPr>
                <w:bCs/>
              </w:rPr>
              <w:t xml:space="preserve"> Трубопровод пара от котлов в пределах котельной, б/</w:t>
            </w:r>
            <w:proofErr w:type="gramStart"/>
            <w:r w:rsidRPr="00A524FE">
              <w:rPr>
                <w:bCs/>
              </w:rPr>
              <w:t>н</w:t>
            </w:r>
            <w:proofErr w:type="gramEnd"/>
            <w:r w:rsidRPr="00A524FE">
              <w:rPr>
                <w:bCs/>
              </w:rPr>
              <w:t xml:space="preserve">, </w:t>
            </w:r>
          </w:p>
          <w:p w:rsidR="003F758D" w:rsidRPr="00A524FE" w:rsidRDefault="003F758D" w:rsidP="005C6F27">
            <w:pPr>
              <w:jc w:val="both"/>
              <w:rPr>
                <w:bCs/>
              </w:rPr>
            </w:pPr>
            <w:r w:rsidRPr="00A524FE">
              <w:rPr>
                <w:bCs/>
              </w:rPr>
              <w:t>1974 года ввода в эксплуатацию,</w:t>
            </w:r>
          </w:p>
          <w:p w:rsidR="003F758D" w:rsidRPr="006D39D7" w:rsidRDefault="003F758D" w:rsidP="005C6F27">
            <w:pPr>
              <w:jc w:val="both"/>
              <w:rPr>
                <w:bCs/>
              </w:rPr>
            </w:pPr>
            <w:r w:rsidRPr="00DD0CE6">
              <w:rPr>
                <w:b/>
                <w:bCs/>
              </w:rPr>
              <w:t>ЭПБ до 10.08.2020 года</w:t>
            </w:r>
            <w:r w:rsidRPr="00A524FE">
              <w:rPr>
                <w:bCs/>
              </w:rPr>
              <w:t xml:space="preserve"> с обяза</w:t>
            </w:r>
            <w:r>
              <w:rPr>
                <w:bCs/>
              </w:rPr>
              <w:t>тельной отметкой в паспорте  ТУ.</w:t>
            </w:r>
          </w:p>
          <w:p w:rsidR="003F758D" w:rsidRPr="00DD0CE6" w:rsidRDefault="003F758D" w:rsidP="005C6F27">
            <w:pPr>
              <w:jc w:val="both"/>
              <w:rPr>
                <w:b/>
                <w:bCs/>
              </w:rPr>
            </w:pPr>
            <w:r w:rsidRPr="006D39D7">
              <w:rPr>
                <w:bCs/>
              </w:rPr>
              <w:t xml:space="preserve">   г)  </w:t>
            </w:r>
            <w:r w:rsidRPr="00DD0CE6">
              <w:rPr>
                <w:b/>
                <w:bCs/>
              </w:rPr>
              <w:t xml:space="preserve">Трубопровод IV категории </w:t>
            </w:r>
          </w:p>
          <w:p w:rsidR="003F758D" w:rsidRPr="00DD0CE6" w:rsidRDefault="003F758D" w:rsidP="005C6F27">
            <w:pPr>
              <w:jc w:val="both"/>
              <w:rPr>
                <w:bCs/>
              </w:rPr>
            </w:pPr>
            <w:r w:rsidRPr="00DD0CE6">
              <w:rPr>
                <w:bCs/>
              </w:rPr>
              <w:t>Прямой трубопровод горячей воды от котлов до узла смешивания, б/</w:t>
            </w:r>
            <w:proofErr w:type="gramStart"/>
            <w:r w:rsidRPr="00DD0CE6">
              <w:rPr>
                <w:bCs/>
              </w:rPr>
              <w:t>н</w:t>
            </w:r>
            <w:proofErr w:type="gramEnd"/>
          </w:p>
          <w:p w:rsidR="003F758D" w:rsidRPr="00DD0CE6" w:rsidRDefault="003F758D" w:rsidP="005C6F27">
            <w:pPr>
              <w:jc w:val="both"/>
              <w:rPr>
                <w:bCs/>
              </w:rPr>
            </w:pPr>
            <w:r w:rsidRPr="00DD0CE6">
              <w:rPr>
                <w:bCs/>
              </w:rPr>
              <w:t>2017 года ввода в эксплуатацию,</w:t>
            </w:r>
          </w:p>
          <w:p w:rsidR="003F758D" w:rsidRDefault="003F758D" w:rsidP="005C6F27">
            <w:pPr>
              <w:jc w:val="both"/>
              <w:rPr>
                <w:b/>
                <w:bCs/>
              </w:rPr>
            </w:pPr>
            <w:r w:rsidRPr="00DD0CE6">
              <w:rPr>
                <w:b/>
                <w:bCs/>
              </w:rPr>
              <w:t>ТО до 18.08.2020 года</w:t>
            </w:r>
            <w:r w:rsidRPr="00DD0CE6">
              <w:rPr>
                <w:bCs/>
              </w:rPr>
              <w:t xml:space="preserve"> с обязательной отметкой в паспорте  ТУ.</w:t>
            </w:r>
          </w:p>
          <w:p w:rsidR="003F758D" w:rsidRDefault="003F758D" w:rsidP="005C6F27">
            <w:pPr>
              <w:jc w:val="both"/>
              <w:rPr>
                <w:b/>
                <w:bCs/>
              </w:rPr>
            </w:pPr>
          </w:p>
          <w:p w:rsidR="003F758D" w:rsidRDefault="003F758D" w:rsidP="005C6F27">
            <w:pPr>
              <w:jc w:val="both"/>
              <w:rPr>
                <w:b/>
                <w:bCs/>
              </w:rPr>
            </w:pPr>
            <w:r>
              <w:rPr>
                <w:b/>
                <w:bCs/>
              </w:rPr>
              <w:t xml:space="preserve">- </w:t>
            </w:r>
            <w:r w:rsidRPr="00DD0CE6">
              <w:rPr>
                <w:b/>
                <w:bCs/>
              </w:rPr>
              <w:t>котельная, г. Выборг, ул. Кленовая, д.14</w:t>
            </w:r>
          </w:p>
          <w:p w:rsidR="003F758D" w:rsidRDefault="003F758D" w:rsidP="005C6F27">
            <w:pPr>
              <w:jc w:val="both"/>
              <w:rPr>
                <w:b/>
                <w:bCs/>
              </w:rPr>
            </w:pPr>
          </w:p>
          <w:p w:rsidR="003F758D" w:rsidRPr="00DD0CE6" w:rsidRDefault="003F758D" w:rsidP="005C6F27">
            <w:pPr>
              <w:jc w:val="both"/>
              <w:rPr>
                <w:bCs/>
              </w:rPr>
            </w:pPr>
            <w:r w:rsidRPr="00DD0CE6">
              <w:rPr>
                <w:bCs/>
              </w:rPr>
              <w:t>I. Технические устройства:</w:t>
            </w:r>
          </w:p>
          <w:p w:rsidR="003F758D" w:rsidRPr="00DD0CE6" w:rsidRDefault="003F758D" w:rsidP="005C6F27">
            <w:pPr>
              <w:jc w:val="both"/>
              <w:rPr>
                <w:bCs/>
              </w:rPr>
            </w:pPr>
            <w:r>
              <w:rPr>
                <w:bCs/>
              </w:rPr>
              <w:t xml:space="preserve">а) </w:t>
            </w:r>
            <w:r w:rsidRPr="00DD0CE6">
              <w:rPr>
                <w:b/>
                <w:bCs/>
              </w:rPr>
              <w:t xml:space="preserve">Горелочное устройство  комбинированное, </w:t>
            </w:r>
            <w:proofErr w:type="spellStart"/>
            <w:r w:rsidRPr="00DD0CE6">
              <w:rPr>
                <w:b/>
                <w:bCs/>
              </w:rPr>
              <w:t>Oilon</w:t>
            </w:r>
            <w:proofErr w:type="spellEnd"/>
            <w:r w:rsidRPr="00DD0CE6">
              <w:rPr>
                <w:b/>
                <w:bCs/>
              </w:rPr>
              <w:t xml:space="preserve"> </w:t>
            </w:r>
            <w:proofErr w:type="spellStart"/>
            <w:r w:rsidRPr="00DD0CE6">
              <w:rPr>
                <w:b/>
                <w:bCs/>
              </w:rPr>
              <w:t>Oy</w:t>
            </w:r>
            <w:proofErr w:type="spellEnd"/>
            <w:r w:rsidRPr="00DD0CE6">
              <w:rPr>
                <w:b/>
                <w:bCs/>
              </w:rPr>
              <w:t xml:space="preserve"> GKP-280M</w:t>
            </w:r>
            <w:r w:rsidRPr="00DD0CE6">
              <w:rPr>
                <w:bCs/>
              </w:rPr>
              <w:t>, б/н, установленное на котле</w:t>
            </w:r>
            <w:r>
              <w:t xml:space="preserve"> </w:t>
            </w:r>
            <w:r w:rsidRPr="00DD0CE6">
              <w:rPr>
                <w:bCs/>
              </w:rPr>
              <w:t>VAPOR TTKV – 6,0; ст.№ 1</w:t>
            </w:r>
          </w:p>
          <w:p w:rsidR="003F758D" w:rsidRPr="00DD0CE6" w:rsidRDefault="003F758D" w:rsidP="005C6F27">
            <w:pPr>
              <w:jc w:val="both"/>
              <w:rPr>
                <w:bCs/>
              </w:rPr>
            </w:pPr>
            <w:r w:rsidRPr="00DD0CE6">
              <w:rPr>
                <w:bCs/>
              </w:rPr>
              <w:t>2000  года ввода в эксплуатацию,</w:t>
            </w:r>
          </w:p>
          <w:p w:rsidR="003F758D" w:rsidRDefault="003F758D" w:rsidP="005C6F27">
            <w:pPr>
              <w:jc w:val="both"/>
              <w:rPr>
                <w:b/>
                <w:bCs/>
              </w:rPr>
            </w:pPr>
            <w:r w:rsidRPr="00DD0CE6">
              <w:rPr>
                <w:b/>
                <w:bCs/>
              </w:rPr>
              <w:t>ЭПБ до 09.08.2020 года</w:t>
            </w:r>
          </w:p>
          <w:p w:rsidR="003F758D" w:rsidRPr="00DD0CE6" w:rsidRDefault="003F758D" w:rsidP="005C6F27">
            <w:pPr>
              <w:jc w:val="both"/>
              <w:rPr>
                <w:bCs/>
              </w:rPr>
            </w:pPr>
            <w:r>
              <w:rPr>
                <w:bCs/>
              </w:rPr>
              <w:t xml:space="preserve">б) </w:t>
            </w:r>
            <w:r w:rsidRPr="00DD0CE6">
              <w:rPr>
                <w:b/>
                <w:bCs/>
              </w:rPr>
              <w:t xml:space="preserve">Горелочное устройство  комбинированное, </w:t>
            </w:r>
            <w:proofErr w:type="spellStart"/>
            <w:r w:rsidRPr="00DD0CE6">
              <w:rPr>
                <w:b/>
                <w:bCs/>
              </w:rPr>
              <w:t>Oilon</w:t>
            </w:r>
            <w:proofErr w:type="spellEnd"/>
            <w:r w:rsidRPr="00DD0CE6">
              <w:rPr>
                <w:b/>
                <w:bCs/>
              </w:rPr>
              <w:t xml:space="preserve"> </w:t>
            </w:r>
            <w:proofErr w:type="spellStart"/>
            <w:r w:rsidRPr="00DD0CE6">
              <w:rPr>
                <w:b/>
                <w:bCs/>
              </w:rPr>
              <w:t>Oy</w:t>
            </w:r>
            <w:proofErr w:type="spellEnd"/>
            <w:r w:rsidRPr="00DD0CE6">
              <w:rPr>
                <w:b/>
                <w:bCs/>
              </w:rPr>
              <w:t xml:space="preserve"> GKP-280M</w:t>
            </w:r>
            <w:r w:rsidRPr="00DD0CE6">
              <w:rPr>
                <w:bCs/>
              </w:rPr>
              <w:t>, б/н, установленное на котле</w:t>
            </w:r>
            <w:r>
              <w:t xml:space="preserve"> </w:t>
            </w:r>
            <w:r w:rsidRPr="00DD0CE6">
              <w:rPr>
                <w:bCs/>
              </w:rPr>
              <w:t>VAPOR TTKV – 6,0; ст.№ 2</w:t>
            </w:r>
          </w:p>
          <w:p w:rsidR="003F758D" w:rsidRPr="00DD0CE6" w:rsidRDefault="003F758D" w:rsidP="005C6F27">
            <w:pPr>
              <w:jc w:val="both"/>
              <w:rPr>
                <w:bCs/>
              </w:rPr>
            </w:pPr>
            <w:r w:rsidRPr="00DD0CE6">
              <w:rPr>
                <w:bCs/>
              </w:rPr>
              <w:t>2000  года ввода в эксплуатацию,</w:t>
            </w:r>
          </w:p>
          <w:p w:rsidR="003F758D" w:rsidRDefault="003F758D" w:rsidP="005C6F27">
            <w:pPr>
              <w:jc w:val="both"/>
              <w:rPr>
                <w:b/>
                <w:bCs/>
              </w:rPr>
            </w:pPr>
            <w:r w:rsidRPr="00DD0CE6">
              <w:rPr>
                <w:b/>
                <w:bCs/>
              </w:rPr>
              <w:t>ЭПБ до 09.08.2020 года</w:t>
            </w:r>
          </w:p>
          <w:p w:rsidR="003F758D" w:rsidRPr="00DD0CE6" w:rsidRDefault="003F758D" w:rsidP="005C6F27">
            <w:pPr>
              <w:jc w:val="both"/>
              <w:rPr>
                <w:bCs/>
              </w:rPr>
            </w:pPr>
            <w:r>
              <w:rPr>
                <w:bCs/>
              </w:rPr>
              <w:t xml:space="preserve">в) </w:t>
            </w:r>
            <w:r w:rsidRPr="00DD0CE6">
              <w:rPr>
                <w:b/>
                <w:bCs/>
              </w:rPr>
              <w:t>ГРУ</w:t>
            </w:r>
            <w:r w:rsidRPr="00DD0CE6">
              <w:rPr>
                <w:bCs/>
              </w:rPr>
              <w:t>, технологическое устройство СГ котельной, б/</w:t>
            </w:r>
            <w:proofErr w:type="gramStart"/>
            <w:r w:rsidRPr="00DD0CE6">
              <w:rPr>
                <w:bCs/>
              </w:rPr>
              <w:t>н</w:t>
            </w:r>
            <w:proofErr w:type="gramEnd"/>
            <w:r w:rsidRPr="00DD0CE6">
              <w:rPr>
                <w:bCs/>
              </w:rPr>
              <w:t xml:space="preserve">, </w:t>
            </w:r>
          </w:p>
          <w:p w:rsidR="003F758D" w:rsidRPr="00DD0CE6" w:rsidRDefault="003F758D" w:rsidP="005C6F27">
            <w:pPr>
              <w:jc w:val="both"/>
              <w:rPr>
                <w:bCs/>
              </w:rPr>
            </w:pPr>
            <w:r w:rsidRPr="00DD0CE6">
              <w:rPr>
                <w:bCs/>
              </w:rPr>
              <w:t>2000  года ввода в эксплуатацию,</w:t>
            </w:r>
          </w:p>
          <w:p w:rsidR="003F758D" w:rsidRDefault="003F758D" w:rsidP="005C6F27">
            <w:pPr>
              <w:jc w:val="both"/>
              <w:rPr>
                <w:bCs/>
              </w:rPr>
            </w:pPr>
            <w:r w:rsidRPr="00DD0CE6">
              <w:rPr>
                <w:b/>
                <w:bCs/>
              </w:rPr>
              <w:t>ЭПБ до 09.08.2020 года</w:t>
            </w:r>
            <w:r w:rsidRPr="00DD0CE6">
              <w:rPr>
                <w:bCs/>
              </w:rPr>
              <w:t xml:space="preserve"> с обязательной отметкой в паспорте  ТУ,</w:t>
            </w:r>
          </w:p>
          <w:p w:rsidR="003F758D" w:rsidRDefault="003F758D" w:rsidP="005C6F27">
            <w:pPr>
              <w:jc w:val="both"/>
              <w:rPr>
                <w:bCs/>
              </w:rPr>
            </w:pPr>
          </w:p>
          <w:p w:rsidR="003F758D" w:rsidRDefault="003F758D" w:rsidP="005C6F27">
            <w:pPr>
              <w:jc w:val="both"/>
              <w:rPr>
                <w:b/>
                <w:bCs/>
              </w:rPr>
            </w:pPr>
            <w:r>
              <w:rPr>
                <w:b/>
                <w:bCs/>
              </w:rPr>
              <w:t>-</w:t>
            </w:r>
            <w:r w:rsidRPr="00DD0CE6">
              <w:rPr>
                <w:b/>
                <w:bCs/>
              </w:rPr>
              <w:t xml:space="preserve"> котельная, г. Выборг, Складской проезд, д. 3</w:t>
            </w:r>
          </w:p>
          <w:p w:rsidR="003F758D" w:rsidRDefault="003F758D" w:rsidP="005C6F27">
            <w:pPr>
              <w:jc w:val="both"/>
              <w:rPr>
                <w:b/>
                <w:bCs/>
              </w:rPr>
            </w:pPr>
          </w:p>
          <w:p w:rsidR="003F758D" w:rsidRDefault="003F758D" w:rsidP="005C6F27">
            <w:pPr>
              <w:jc w:val="both"/>
              <w:rPr>
                <w:bCs/>
              </w:rPr>
            </w:pPr>
            <w:r w:rsidRPr="00DD0CE6">
              <w:rPr>
                <w:bCs/>
              </w:rPr>
              <w:t>I. Технические устройства:</w:t>
            </w:r>
          </w:p>
          <w:p w:rsidR="003F758D" w:rsidRPr="00DD0CE6" w:rsidRDefault="003F758D" w:rsidP="005C6F27">
            <w:pPr>
              <w:jc w:val="both"/>
              <w:rPr>
                <w:bCs/>
              </w:rPr>
            </w:pPr>
            <w:r>
              <w:rPr>
                <w:bCs/>
              </w:rPr>
              <w:t>а)</w:t>
            </w:r>
            <w:r>
              <w:t xml:space="preserve"> </w:t>
            </w:r>
            <w:r w:rsidRPr="00DD0CE6">
              <w:rPr>
                <w:b/>
                <w:bCs/>
              </w:rPr>
              <w:t>Котел отопительный   VAPOR TTKV – 3,0</w:t>
            </w:r>
            <w:r w:rsidRPr="00DD0CE6">
              <w:rPr>
                <w:bCs/>
              </w:rPr>
              <w:t>, зав. № 6455, ст.№ 1</w:t>
            </w:r>
          </w:p>
          <w:p w:rsidR="003F758D" w:rsidRPr="00DD0CE6" w:rsidRDefault="003F758D" w:rsidP="005C6F27">
            <w:pPr>
              <w:jc w:val="both"/>
              <w:rPr>
                <w:bCs/>
              </w:rPr>
            </w:pPr>
            <w:r w:rsidRPr="00DD0CE6">
              <w:rPr>
                <w:bCs/>
              </w:rPr>
              <w:t>2000  года ввода в эксплуатацию,</w:t>
            </w:r>
          </w:p>
          <w:p w:rsidR="003F758D" w:rsidRPr="00DD0CE6" w:rsidRDefault="003F758D" w:rsidP="005C6F27">
            <w:pPr>
              <w:jc w:val="both"/>
              <w:rPr>
                <w:bCs/>
              </w:rPr>
            </w:pPr>
            <w:r w:rsidRPr="00DD0CE6">
              <w:rPr>
                <w:b/>
                <w:bCs/>
              </w:rPr>
              <w:t>ТО до 27.09.2020 года</w:t>
            </w:r>
            <w:r w:rsidRPr="00DD0CE6">
              <w:rPr>
                <w:bCs/>
              </w:rPr>
              <w:t xml:space="preserve"> с обязательной отметкой в паспорте  ТУ, отчёт о ТД</w:t>
            </w:r>
          </w:p>
          <w:p w:rsidR="003F758D" w:rsidRPr="00DD0CE6" w:rsidRDefault="003F758D" w:rsidP="005C6F27">
            <w:pPr>
              <w:jc w:val="both"/>
              <w:rPr>
                <w:bCs/>
              </w:rPr>
            </w:pPr>
            <w:r>
              <w:rPr>
                <w:bCs/>
              </w:rPr>
              <w:t xml:space="preserve">б) </w:t>
            </w:r>
            <w:r w:rsidRPr="00DD0CE6">
              <w:rPr>
                <w:b/>
                <w:bCs/>
              </w:rPr>
              <w:t>Котел отопительный   VAPOR TTKV – 3,0</w:t>
            </w:r>
            <w:r w:rsidRPr="00DD0CE6">
              <w:rPr>
                <w:bCs/>
              </w:rPr>
              <w:t>, зав. № 6455, ст.№ 2</w:t>
            </w:r>
          </w:p>
          <w:p w:rsidR="003F758D" w:rsidRPr="00DD0CE6" w:rsidRDefault="003F758D" w:rsidP="005C6F27">
            <w:pPr>
              <w:jc w:val="both"/>
              <w:rPr>
                <w:bCs/>
              </w:rPr>
            </w:pPr>
            <w:r w:rsidRPr="00DD0CE6">
              <w:rPr>
                <w:bCs/>
              </w:rPr>
              <w:t>2000  года ввода в эксплуатацию,</w:t>
            </w:r>
          </w:p>
          <w:p w:rsidR="003F758D" w:rsidRDefault="003F758D" w:rsidP="005C6F27">
            <w:pPr>
              <w:jc w:val="both"/>
              <w:rPr>
                <w:bCs/>
              </w:rPr>
            </w:pPr>
            <w:r w:rsidRPr="00DD0CE6">
              <w:rPr>
                <w:b/>
                <w:bCs/>
              </w:rPr>
              <w:t>ТО до 27.09.2020 года</w:t>
            </w:r>
            <w:r w:rsidRPr="00DD0CE6">
              <w:rPr>
                <w:bCs/>
              </w:rPr>
              <w:t xml:space="preserve"> с обязательной отметкой в паспорте  ТУ, отчёт о ТД</w:t>
            </w:r>
          </w:p>
          <w:p w:rsidR="003F758D" w:rsidRPr="00DD0CE6" w:rsidRDefault="003F758D" w:rsidP="005C6F27">
            <w:pPr>
              <w:jc w:val="both"/>
              <w:rPr>
                <w:bCs/>
              </w:rPr>
            </w:pPr>
          </w:p>
          <w:p w:rsidR="003F758D" w:rsidRDefault="003F758D" w:rsidP="005C6F27">
            <w:pPr>
              <w:jc w:val="both"/>
              <w:rPr>
                <w:b/>
              </w:rPr>
            </w:pPr>
            <w:r w:rsidRPr="00391E5A">
              <w:rPr>
                <w:b/>
              </w:rPr>
              <w:t>С</w:t>
            </w:r>
            <w:r>
              <w:rPr>
                <w:b/>
              </w:rPr>
              <w:t xml:space="preserve">ИСТЕМА ТЕПЛОСНАБЖЕНИЯ </w:t>
            </w:r>
            <w:r w:rsidRPr="00391E5A">
              <w:rPr>
                <w:b/>
              </w:rPr>
              <w:t xml:space="preserve"> МО «В</w:t>
            </w:r>
            <w:r>
              <w:rPr>
                <w:b/>
              </w:rPr>
              <w:t>ЫБОРГСКИЙ РАЙОН</w:t>
            </w:r>
            <w:r w:rsidRPr="00391E5A">
              <w:rPr>
                <w:b/>
              </w:rPr>
              <w:t>»</w:t>
            </w:r>
            <w:r>
              <w:rPr>
                <w:b/>
              </w:rPr>
              <w:t xml:space="preserve"> ЛЕНИНГРАДСКОЙ ОБЛАСТИ», РЕГ</w:t>
            </w:r>
            <w:r w:rsidRPr="00391E5A">
              <w:rPr>
                <w:b/>
              </w:rPr>
              <w:t>. № А20-01352-0024,</w:t>
            </w:r>
          </w:p>
          <w:p w:rsidR="003F758D" w:rsidRDefault="003F758D" w:rsidP="005C6F27">
            <w:pPr>
              <w:jc w:val="both"/>
              <w:rPr>
                <w:b/>
              </w:rPr>
            </w:pPr>
            <w:r w:rsidRPr="00391E5A">
              <w:rPr>
                <w:b/>
              </w:rPr>
              <w:t xml:space="preserve"> III </w:t>
            </w:r>
            <w:r>
              <w:rPr>
                <w:b/>
              </w:rPr>
              <w:t>КЛАССА ОПАСНОСТИ:</w:t>
            </w:r>
          </w:p>
          <w:p w:rsidR="003F758D" w:rsidRDefault="003F758D" w:rsidP="005C6F27">
            <w:pPr>
              <w:jc w:val="both"/>
              <w:rPr>
                <w:b/>
                <w:bCs/>
              </w:rPr>
            </w:pPr>
          </w:p>
          <w:p w:rsidR="003F758D" w:rsidRDefault="003F758D" w:rsidP="005C6F27">
            <w:pPr>
              <w:jc w:val="both"/>
              <w:rPr>
                <w:b/>
                <w:bCs/>
              </w:rPr>
            </w:pPr>
            <w:r>
              <w:rPr>
                <w:b/>
                <w:bCs/>
              </w:rPr>
              <w:t xml:space="preserve">- </w:t>
            </w:r>
            <w:r>
              <w:t xml:space="preserve"> </w:t>
            </w:r>
            <w:r w:rsidRPr="00DC4E37">
              <w:rPr>
                <w:b/>
                <w:bCs/>
              </w:rPr>
              <w:t>Водогрейная котельная</w:t>
            </w:r>
            <w:r>
              <w:rPr>
                <w:b/>
                <w:bCs/>
              </w:rPr>
              <w:t xml:space="preserve"> </w:t>
            </w:r>
            <w:r w:rsidRPr="00DC4E37">
              <w:rPr>
                <w:b/>
                <w:bCs/>
              </w:rPr>
              <w:t xml:space="preserve"> п. Рощино, ул</w:t>
            </w:r>
            <w:proofErr w:type="gramStart"/>
            <w:r w:rsidRPr="00DC4E37">
              <w:rPr>
                <w:b/>
                <w:bCs/>
              </w:rPr>
              <w:t>.Т</w:t>
            </w:r>
            <w:proofErr w:type="gramEnd"/>
            <w:r w:rsidRPr="00DC4E37">
              <w:rPr>
                <w:b/>
                <w:bCs/>
              </w:rPr>
              <w:t>ракторная,д.13</w:t>
            </w:r>
          </w:p>
          <w:p w:rsidR="003F758D" w:rsidRPr="0019393F" w:rsidRDefault="003F758D" w:rsidP="005C6F27">
            <w:pPr>
              <w:jc w:val="both"/>
              <w:rPr>
                <w:b/>
                <w:bCs/>
              </w:rPr>
            </w:pPr>
          </w:p>
          <w:p w:rsidR="003F758D" w:rsidRPr="008E3CFF" w:rsidRDefault="003F758D" w:rsidP="005C6F27">
            <w:pPr>
              <w:jc w:val="both"/>
              <w:rPr>
                <w:bCs/>
              </w:rPr>
            </w:pPr>
            <w:r w:rsidRPr="008E3CFF">
              <w:rPr>
                <w:bCs/>
              </w:rPr>
              <w:t>I. Технические устройства:</w:t>
            </w:r>
          </w:p>
          <w:p w:rsidR="003F758D" w:rsidRPr="00DC4E37" w:rsidRDefault="003F758D" w:rsidP="005C6F27">
            <w:pPr>
              <w:jc w:val="both"/>
              <w:rPr>
                <w:bCs/>
              </w:rPr>
            </w:pPr>
            <w:r w:rsidRPr="008E3CFF">
              <w:rPr>
                <w:bCs/>
              </w:rPr>
              <w:t xml:space="preserve">   а) </w:t>
            </w:r>
            <w:r w:rsidRPr="00DC4E37">
              <w:rPr>
                <w:b/>
                <w:bCs/>
              </w:rPr>
              <w:t>Горелка блочная  газовая ГБЛ-2,2/2,8</w:t>
            </w:r>
            <w:r w:rsidRPr="00DC4E37">
              <w:rPr>
                <w:bCs/>
              </w:rPr>
              <w:t xml:space="preserve"> зав.№ 66,               </w:t>
            </w:r>
          </w:p>
          <w:p w:rsidR="003F758D" w:rsidRDefault="003F758D" w:rsidP="005C6F27">
            <w:pPr>
              <w:jc w:val="both"/>
              <w:rPr>
                <w:bCs/>
              </w:rPr>
            </w:pPr>
            <w:r w:rsidRPr="00DC4E37">
              <w:rPr>
                <w:bCs/>
              </w:rPr>
              <w:t>установлена на котле водогрейном, ст.№1 КСВа-2,5 «ВК-32» зав. №227; год ввода в эксплуатацию 2011</w:t>
            </w:r>
            <w:r>
              <w:rPr>
                <w:bCs/>
              </w:rPr>
              <w:t>,</w:t>
            </w:r>
          </w:p>
          <w:p w:rsidR="003F758D" w:rsidRPr="008E3CFF" w:rsidRDefault="003F758D" w:rsidP="005C6F27">
            <w:pPr>
              <w:jc w:val="both"/>
              <w:rPr>
                <w:bCs/>
              </w:rPr>
            </w:pPr>
            <w:r w:rsidRPr="00DC4E37">
              <w:rPr>
                <w:bCs/>
              </w:rPr>
              <w:t xml:space="preserve">– </w:t>
            </w:r>
            <w:r w:rsidRPr="00DC4E37">
              <w:rPr>
                <w:b/>
                <w:bCs/>
              </w:rPr>
              <w:t>ЭПБ до 10.2020 года</w:t>
            </w:r>
            <w:r w:rsidRPr="00DC4E37">
              <w:rPr>
                <w:bCs/>
              </w:rPr>
              <w:t>.</w:t>
            </w:r>
          </w:p>
          <w:p w:rsidR="003F758D" w:rsidRPr="00DC4E37" w:rsidRDefault="003F758D" w:rsidP="005C6F27">
            <w:pPr>
              <w:jc w:val="both"/>
              <w:rPr>
                <w:bCs/>
              </w:rPr>
            </w:pPr>
            <w:r w:rsidRPr="008E3CFF">
              <w:rPr>
                <w:bCs/>
              </w:rPr>
              <w:t xml:space="preserve">   б) </w:t>
            </w:r>
            <w:r w:rsidRPr="00DC4E37">
              <w:rPr>
                <w:b/>
                <w:bCs/>
              </w:rPr>
              <w:t>Горелка блочная  газовая ГБЛ-2,2/2,8</w:t>
            </w:r>
            <w:r w:rsidRPr="00DC4E37">
              <w:rPr>
                <w:bCs/>
              </w:rPr>
              <w:t xml:space="preserve"> зав.№ 60,              </w:t>
            </w:r>
          </w:p>
          <w:p w:rsidR="003F758D" w:rsidRDefault="003F758D" w:rsidP="005C6F27">
            <w:pPr>
              <w:jc w:val="both"/>
              <w:rPr>
                <w:bCs/>
              </w:rPr>
            </w:pPr>
            <w:r w:rsidRPr="00DC4E37">
              <w:rPr>
                <w:bCs/>
              </w:rPr>
              <w:t xml:space="preserve">установлена на котле водогрейном, ст.№2  КСВа-2,5 «ВК-32» зав. </w:t>
            </w:r>
            <w:r w:rsidRPr="00DC4E37">
              <w:rPr>
                <w:bCs/>
              </w:rPr>
              <w:lastRenderedPageBreak/>
              <w:t>№228; год ввода в эксплуатацию 2011</w:t>
            </w:r>
          </w:p>
          <w:p w:rsidR="003F758D" w:rsidRPr="00BC1D17" w:rsidRDefault="003F758D" w:rsidP="005C6F27">
            <w:pPr>
              <w:jc w:val="both"/>
              <w:rPr>
                <w:bCs/>
              </w:rPr>
            </w:pPr>
            <w:r>
              <w:rPr>
                <w:bCs/>
              </w:rPr>
              <w:t xml:space="preserve">– </w:t>
            </w:r>
            <w:r w:rsidRPr="00DC4E37">
              <w:rPr>
                <w:b/>
                <w:bCs/>
              </w:rPr>
              <w:t>ЭПБ до 09.2020 года</w:t>
            </w:r>
          </w:p>
          <w:p w:rsidR="003F758D" w:rsidRPr="00BC1D17" w:rsidRDefault="003F758D" w:rsidP="005C6F27">
            <w:pPr>
              <w:jc w:val="both"/>
              <w:rPr>
                <w:bCs/>
              </w:rPr>
            </w:pPr>
          </w:p>
        </w:tc>
      </w:tr>
      <w:tr w:rsidR="003F758D" w:rsidRPr="006F257E" w:rsidTr="005C6F27">
        <w:trPr>
          <w:trHeight w:val="345"/>
        </w:trPr>
        <w:tc>
          <w:tcPr>
            <w:tcW w:w="2802" w:type="dxa"/>
          </w:tcPr>
          <w:p w:rsidR="003F758D" w:rsidRPr="006F257E" w:rsidRDefault="003F758D" w:rsidP="005C6F27">
            <w:r w:rsidRPr="006F257E">
              <w:lastRenderedPageBreak/>
              <w:t>1.</w:t>
            </w:r>
            <w:r>
              <w:t>3</w:t>
            </w:r>
            <w:r w:rsidRPr="006F257E">
              <w:t xml:space="preserve">. </w:t>
            </w:r>
            <w:r>
              <w:t>Требования к с</w:t>
            </w:r>
            <w:r w:rsidRPr="006F257E">
              <w:t>остав</w:t>
            </w:r>
            <w:r>
              <w:t xml:space="preserve">у </w:t>
            </w:r>
            <w:r w:rsidRPr="006F257E">
              <w:t xml:space="preserve"> работ</w:t>
            </w:r>
          </w:p>
        </w:tc>
        <w:tc>
          <w:tcPr>
            <w:tcW w:w="7654" w:type="dxa"/>
          </w:tcPr>
          <w:p w:rsidR="003F758D" w:rsidRDefault="003F758D" w:rsidP="005C6F27">
            <w:pPr>
              <w:jc w:val="both"/>
            </w:pPr>
            <w:proofErr w:type="gramStart"/>
            <w:r>
              <w:t>Проведение технических освидетельствований указанных технических устройств согласно раздела 1 п. 1.2 настоящего технического задания (включая периодическое техническое освидетельствование, экспертизы промышленной безопасности) в соответствии с требованиями действующей нормативно-технической документации (ФНП в области промышленной безопасности «Правила проведения экспертизы промышленной безопасности» с изм. от 28.07.2016 г., в действующей редакции с 01.01.2017 года,  ФНП в области промышленной безопасности «Правила промышленной безопасности опасных производственных объектов</w:t>
            </w:r>
            <w:proofErr w:type="gramEnd"/>
            <w:r>
              <w:t xml:space="preserve">, на которых используется оборудование, работающее под избыточным давлением», утверждённых приказом </w:t>
            </w:r>
            <w:proofErr w:type="spellStart"/>
            <w:r>
              <w:t>Ростехнадзора</w:t>
            </w:r>
            <w:proofErr w:type="spellEnd"/>
            <w:r>
              <w:t xml:space="preserve"> от 25.03.2014 г. № 116 с учётом внесённых изменений от 12.12.2017 года, зарегистрированных МЮРФ от 15.06.2018 года, РД 03-29-93,«Правила технической эксплуатации тепловых энергоустановок», утверждённых приказом Минэнерго России от 24.03.2003 г. № 115,  Технического регламента Таможенного союза «О безопасности оборудования, работающего под избыточным давлением», Технического регламента таможенного союза </w:t>
            </w:r>
            <w:proofErr w:type="gramStart"/>
            <w:r>
              <w:t>ТР</w:t>
            </w:r>
            <w:proofErr w:type="gramEnd"/>
            <w:r>
              <w:t xml:space="preserve"> ТС 010/</w:t>
            </w:r>
            <w:proofErr w:type="gramStart"/>
            <w:r>
              <w:t xml:space="preserve">2011 с изм. от 16.05.2016 г., Технического регламента « О безопасности сетей газораспределения и </w:t>
            </w:r>
            <w:proofErr w:type="spellStart"/>
            <w:r>
              <w:t>газопотребления</w:t>
            </w:r>
            <w:proofErr w:type="spellEnd"/>
            <w:r>
              <w:t xml:space="preserve">» с изм. от 20.01.2017 г.,  РД 03-29-93, РД 10-201-98, СО 153-34.17.469-2003, ГОСТ 25365-82*, Приказа </w:t>
            </w:r>
            <w:proofErr w:type="spellStart"/>
            <w:r>
              <w:t>Ростехнадзора</w:t>
            </w:r>
            <w:proofErr w:type="spellEnd"/>
            <w:r>
              <w:t xml:space="preserve"> от 26.12.2012 г. № 777, руководств (инструкций) по эксплуатации диагностируемого оборудования, действующей методики проведения ЭПБ и определения срока дальнейшей эксплуатации газового оборудования, ГРП, ГРУ, ШРП и стальных газопроводов, действующего Руководства по</w:t>
            </w:r>
            <w:proofErr w:type="gramEnd"/>
            <w:r>
              <w:t xml:space="preserve"> безопасности «Методики технического диагностирования ПРГ», действующей методики проведения технической диагностики газогорелочных устройств </w:t>
            </w:r>
            <w:proofErr w:type="spellStart"/>
            <w:r>
              <w:t>газопотребляющего</w:t>
            </w:r>
            <w:proofErr w:type="spellEnd"/>
            <w:r>
              <w:t xml:space="preserve"> оборудования, ГОСТ 21204-97, ГОСТ 29134-97, СП 62.13330.2011</w:t>
            </w:r>
            <w:r>
              <w:rPr>
                <w:vertAlign w:val="superscript"/>
              </w:rPr>
              <w:t>*</w:t>
            </w:r>
            <w:r>
              <w:t xml:space="preserve">, ФНП в области промышленной безопасности «Правила безопасности сетей газораспределения и </w:t>
            </w:r>
            <w:proofErr w:type="spellStart"/>
            <w:r>
              <w:t>газопотребления</w:t>
            </w:r>
            <w:proofErr w:type="spellEnd"/>
            <w:r>
              <w:t xml:space="preserve">», утверждённых приказом </w:t>
            </w:r>
            <w:proofErr w:type="spellStart"/>
            <w:r>
              <w:t>Ростехнадзора</w:t>
            </w:r>
            <w:proofErr w:type="spellEnd"/>
            <w:r>
              <w:t xml:space="preserve"> от 15.11.2013 № 542, СП 42-101-2003, ГОСТ </w:t>
            </w:r>
            <w:proofErr w:type="gramStart"/>
            <w:r>
              <w:t>Р</w:t>
            </w:r>
            <w:proofErr w:type="gramEnd"/>
            <w:r>
              <w:t xml:space="preserve"> 54983-2012):</w:t>
            </w:r>
          </w:p>
          <w:p w:rsidR="003F758D" w:rsidRDefault="003F758D" w:rsidP="005C6F27">
            <w:pPr>
              <w:jc w:val="both"/>
            </w:pPr>
            <w:r>
              <w:t>- изучение имеющейся документации (проектной, исполнительной, эксплуатационной, организационно-разрешительной, технической документации на ТУ);</w:t>
            </w:r>
          </w:p>
          <w:p w:rsidR="003F758D" w:rsidRDefault="003F758D" w:rsidP="005C6F27">
            <w:pPr>
              <w:jc w:val="both"/>
            </w:pPr>
            <w:r>
              <w:t>- анализ конструктивных особенностей металлоконструкций ТУ;</w:t>
            </w:r>
          </w:p>
          <w:p w:rsidR="003F758D" w:rsidRDefault="003F758D" w:rsidP="005C6F27">
            <w:pPr>
              <w:jc w:val="both"/>
            </w:pPr>
            <w:r>
              <w:t>- составление программы работ по техническому диагностированию;</w:t>
            </w:r>
          </w:p>
          <w:p w:rsidR="003F758D" w:rsidRDefault="003F758D" w:rsidP="005C6F27">
            <w:pPr>
              <w:jc w:val="both"/>
            </w:pPr>
            <w:r>
              <w:t>- анализ условий эксплуатации и составление плана (программы) работ по техническому освидетельствованию металлоконструкций ТУ;</w:t>
            </w:r>
          </w:p>
          <w:p w:rsidR="003F758D" w:rsidRDefault="003F758D" w:rsidP="005C6F27">
            <w:pPr>
              <w:jc w:val="both"/>
            </w:pPr>
            <w:r>
              <w:t>- техническое диагностирование:</w:t>
            </w:r>
          </w:p>
          <w:p w:rsidR="003F758D" w:rsidRDefault="003F758D" w:rsidP="005C6F27">
            <w:pPr>
              <w:jc w:val="both"/>
            </w:pPr>
            <w:r>
              <w:t>а) визуальный и измерительный контроль ТУ; наружный осмотр, измерения и контроль элементов металлоконструкций;</w:t>
            </w:r>
          </w:p>
          <w:p w:rsidR="003F758D" w:rsidRDefault="003F758D" w:rsidP="005C6F27">
            <w:pPr>
              <w:jc w:val="both"/>
            </w:pPr>
            <w:r>
              <w:t xml:space="preserve">б) оперативное (функциональное) диагностирование для получения информации о состоянии, фактических параметрах работы, фактического </w:t>
            </w:r>
            <w:proofErr w:type="spellStart"/>
            <w:r>
              <w:t>нагружения</w:t>
            </w:r>
            <w:proofErr w:type="spellEnd"/>
            <w:r>
              <w:t xml:space="preserve"> технического устройства в реальных условиях эксплуатации;</w:t>
            </w:r>
          </w:p>
          <w:p w:rsidR="003F758D" w:rsidRDefault="003F758D" w:rsidP="005C6F27">
            <w:pPr>
              <w:jc w:val="both"/>
            </w:pPr>
            <w:r>
              <w:t xml:space="preserve">в) определение действующих повреждающих факторов, механизмов повреждения и восприимчивости материала технического устройства к </w:t>
            </w:r>
            <w:r>
              <w:lastRenderedPageBreak/>
              <w:t>механизмам повреждения;</w:t>
            </w:r>
          </w:p>
          <w:p w:rsidR="003F758D" w:rsidRDefault="003F758D" w:rsidP="005C6F27">
            <w:pPr>
              <w:jc w:val="both"/>
            </w:pPr>
            <w:r>
              <w:t>г) оценку качества соединений элементов технического устройства (при наличии);</w:t>
            </w:r>
          </w:p>
          <w:p w:rsidR="003F758D" w:rsidRDefault="003F758D" w:rsidP="005C6F27">
            <w:pPr>
              <w:jc w:val="both"/>
            </w:pPr>
            <w:r>
              <w:t>д) выбор методов неразрушающего или 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rsidR="003F758D" w:rsidRDefault="003F758D" w:rsidP="005C6F27">
            <w:pPr>
              <w:jc w:val="both"/>
            </w:pPr>
            <w:r>
              <w:t>е) неразрушающий контроль или разрушающий контроль металла и сварных соединений технического устройства (при наличии);</w:t>
            </w:r>
          </w:p>
          <w:p w:rsidR="003F758D" w:rsidRDefault="003F758D" w:rsidP="005C6F27">
            <w:pPr>
              <w:jc w:val="both"/>
            </w:pPr>
            <w:r>
              <w:t>ж) оценку выявленных дефектов на основании результатов визуального и измерительного контроля, методов неразрушающего или разрушающего контроля;</w:t>
            </w:r>
          </w:p>
          <w:p w:rsidR="003F758D" w:rsidRDefault="003F758D" w:rsidP="005C6F27">
            <w:pPr>
              <w:jc w:val="both"/>
            </w:pPr>
            <w:r>
              <w:t>з) исследование материалов технического устройства;</w:t>
            </w:r>
          </w:p>
          <w:p w:rsidR="003F758D" w:rsidRDefault="003F758D" w:rsidP="005C6F27">
            <w:pPr>
              <w:jc w:val="both"/>
            </w:pPr>
            <w:r>
              <w:t>и) расчётные и аналитические процедуры оценки и прогнозирования технического состояния технического устройства, включающие анализ режимов работы и исследование напряжённо-деформированного состояния;</w:t>
            </w:r>
          </w:p>
          <w:p w:rsidR="003F758D" w:rsidRDefault="003F758D" w:rsidP="005C6F27">
            <w:pPr>
              <w:jc w:val="both"/>
            </w:pPr>
            <w:r>
              <w:t>к) выборочные расчёты на прочность и определение остаточного ресурса (срока службы);</w:t>
            </w:r>
          </w:p>
          <w:p w:rsidR="003F758D" w:rsidRDefault="003F758D" w:rsidP="005C6F27">
            <w:pPr>
              <w:jc w:val="both"/>
            </w:pPr>
            <w:r>
              <w:t>л) испытание на прочность и герметичность.</w:t>
            </w:r>
          </w:p>
          <w:p w:rsidR="003F758D" w:rsidRDefault="003F758D" w:rsidP="005C6F27">
            <w:pPr>
              <w:jc w:val="both"/>
            </w:pPr>
            <w:r>
              <w:t>- оформление протоколов и формуляров по результатам диагностирования;</w:t>
            </w:r>
          </w:p>
          <w:p w:rsidR="003F758D" w:rsidRDefault="003F758D" w:rsidP="005C6F27">
            <w:pPr>
              <w:jc w:val="both"/>
            </w:pPr>
            <w:r>
              <w:t>- анализ данных, полученных в результате диагностирования;</w:t>
            </w:r>
          </w:p>
          <w:p w:rsidR="003F758D" w:rsidRDefault="003F758D" w:rsidP="005C6F27">
            <w:pPr>
              <w:jc w:val="both"/>
            </w:pPr>
            <w:r>
              <w:t>- составление итогового документа (Акта) по результатам диагностирования с выводами и рекомендациями.</w:t>
            </w:r>
          </w:p>
          <w:p w:rsidR="003F758D" w:rsidRPr="00376E2D" w:rsidRDefault="003F758D" w:rsidP="005C6F27">
            <w:pPr>
              <w:jc w:val="both"/>
            </w:pPr>
            <w:r>
              <w:t xml:space="preserve">- выполнение записи, содержащей необходимые сведения по результатам технического освидетельствования в соответствующем разделе паспорта на техническое устройство, заверенное подписью эксперта экспертной организации, проводившего вышеуказанные работы, и печатью данной организации с обязательным указанием очередных сроков проведения технических освидетельствований (НВО, ГИ, ЭПБ).  </w:t>
            </w:r>
          </w:p>
        </w:tc>
      </w:tr>
      <w:tr w:rsidR="003F758D" w:rsidRPr="006F257E" w:rsidTr="005C6F27">
        <w:trPr>
          <w:trHeight w:val="165"/>
        </w:trPr>
        <w:tc>
          <w:tcPr>
            <w:tcW w:w="10456" w:type="dxa"/>
            <w:gridSpan w:val="2"/>
          </w:tcPr>
          <w:p w:rsidR="003F758D" w:rsidRPr="006F257E" w:rsidRDefault="003F758D" w:rsidP="005C6F27">
            <w:pPr>
              <w:rPr>
                <w:b/>
              </w:rPr>
            </w:pPr>
            <w:r w:rsidRPr="006F257E">
              <w:rPr>
                <w:b/>
              </w:rPr>
              <w:lastRenderedPageBreak/>
              <w:t>2. Исходные данные для работ</w:t>
            </w:r>
          </w:p>
        </w:tc>
      </w:tr>
      <w:tr w:rsidR="003F758D" w:rsidRPr="006F257E" w:rsidTr="005C6F27">
        <w:trPr>
          <w:trHeight w:val="240"/>
        </w:trPr>
        <w:tc>
          <w:tcPr>
            <w:tcW w:w="2802" w:type="dxa"/>
          </w:tcPr>
          <w:p w:rsidR="003F758D" w:rsidRPr="006F257E" w:rsidRDefault="003F758D" w:rsidP="005C6F27">
            <w:pPr>
              <w:ind w:right="9"/>
            </w:pPr>
            <w:r w:rsidRPr="006F257E">
              <w:t>2.1. Заказчик предоставляет следующие исходные данные</w:t>
            </w:r>
            <w:r>
              <w:t xml:space="preserve"> и документы</w:t>
            </w:r>
            <w:r w:rsidRPr="006F257E">
              <w:t xml:space="preserve"> </w:t>
            </w:r>
          </w:p>
        </w:tc>
        <w:tc>
          <w:tcPr>
            <w:tcW w:w="7654" w:type="dxa"/>
          </w:tcPr>
          <w:p w:rsidR="003F758D" w:rsidRDefault="003F758D" w:rsidP="005C6F27">
            <w:pPr>
              <w:jc w:val="both"/>
            </w:pPr>
            <w:proofErr w:type="gramStart"/>
            <w:r w:rsidRPr="006F257E">
              <w:t>Техническую, проектную</w:t>
            </w:r>
            <w:r>
              <w:t xml:space="preserve"> (при наличии)</w:t>
            </w:r>
            <w:r w:rsidRPr="006F257E">
              <w:t xml:space="preserve"> и эксплуатационную документацию</w:t>
            </w:r>
            <w:r>
              <w:t>, предыдущие ЭПБ (при наличии)</w:t>
            </w:r>
            <w:r w:rsidRPr="006F257E">
              <w:t xml:space="preserve"> </w:t>
            </w:r>
            <w:r>
              <w:t>на технические устройства,</w:t>
            </w:r>
            <w:r w:rsidRPr="006F257E">
              <w:t xml:space="preserve"> </w:t>
            </w:r>
            <w:r>
              <w:t>необходимую для проведения работ по техническому освидетельствованию.</w:t>
            </w:r>
            <w:proofErr w:type="gramEnd"/>
          </w:p>
          <w:p w:rsidR="003F758D" w:rsidRDefault="003F758D" w:rsidP="005C6F27">
            <w:pPr>
              <w:jc w:val="both"/>
            </w:pPr>
            <w:r>
              <w:t>В срок, согласованный с экспертной организацией, подготавливает техническое устройство для проведения технического освидетельствования (включая техническое диагностирование – при необходимости).</w:t>
            </w:r>
          </w:p>
          <w:p w:rsidR="003F758D" w:rsidRDefault="003F758D" w:rsidP="005C6F27">
            <w:pPr>
              <w:jc w:val="both"/>
            </w:pPr>
            <w:r>
              <w:t xml:space="preserve">Принимает участие в проведении технического освидетельствования с предоставлением ответственного за исправное состояние и безопасную эксплуатацию соответствующего технического устройства и ответственного за осуществление производственного </w:t>
            </w:r>
            <w:proofErr w:type="gramStart"/>
            <w:r>
              <w:t>контроля за</w:t>
            </w:r>
            <w:proofErr w:type="gramEnd"/>
            <w:r>
              <w:t xml:space="preserve"> безопасной эксплуатацией данного оборудования. </w:t>
            </w:r>
          </w:p>
          <w:p w:rsidR="003F758D" w:rsidRDefault="003F758D" w:rsidP="005C6F27">
            <w:pPr>
              <w:jc w:val="both"/>
            </w:pPr>
            <w:r>
              <w:t xml:space="preserve">Предоставляет все данные о проведённых ранее технических освидетельствованиях и экспертизах промышленной безопасности, внесённых в Реестр соответствующего органа </w:t>
            </w:r>
            <w:proofErr w:type="spellStart"/>
            <w:r>
              <w:t>Ростехнадзора</w:t>
            </w:r>
            <w:proofErr w:type="spellEnd"/>
            <w:r>
              <w:t>.</w:t>
            </w:r>
          </w:p>
          <w:p w:rsidR="003F758D" w:rsidRDefault="003F758D" w:rsidP="005C6F27">
            <w:pPr>
              <w:jc w:val="both"/>
            </w:pPr>
            <w:r>
              <w:t>По запросу экспертной организации предоставляет копии следующих документов:</w:t>
            </w:r>
          </w:p>
          <w:p w:rsidR="003F758D" w:rsidRPr="00DA19D1" w:rsidRDefault="003F758D" w:rsidP="005C6F27">
            <w:pPr>
              <w:jc w:val="both"/>
            </w:pPr>
            <w:r>
              <w:t xml:space="preserve">- свидетельство о регистрации опасного производственного объекта со </w:t>
            </w:r>
            <w:r>
              <w:lastRenderedPageBreak/>
              <w:t xml:space="preserve">сведениями, характеризующими данный объект, на котором выполняются работы по техническому освидетельствованию соответствующих технических устройств. </w:t>
            </w:r>
          </w:p>
        </w:tc>
      </w:tr>
      <w:tr w:rsidR="003F758D" w:rsidRPr="006F257E" w:rsidTr="005C6F27">
        <w:trPr>
          <w:trHeight w:val="240"/>
        </w:trPr>
        <w:tc>
          <w:tcPr>
            <w:tcW w:w="10456" w:type="dxa"/>
            <w:gridSpan w:val="2"/>
          </w:tcPr>
          <w:p w:rsidR="003F758D" w:rsidRPr="00C51C4D" w:rsidRDefault="003F758D" w:rsidP="005C6F27">
            <w:pPr>
              <w:rPr>
                <w:b/>
              </w:rPr>
            </w:pPr>
            <w:r>
              <w:rPr>
                <w:b/>
              </w:rPr>
              <w:lastRenderedPageBreak/>
              <w:t xml:space="preserve">3. Требования к  порядку  и срокам проведения работ </w:t>
            </w:r>
          </w:p>
        </w:tc>
      </w:tr>
      <w:tr w:rsidR="003F758D" w:rsidRPr="006F257E" w:rsidTr="005C6F27">
        <w:trPr>
          <w:trHeight w:val="240"/>
        </w:trPr>
        <w:tc>
          <w:tcPr>
            <w:tcW w:w="10456" w:type="dxa"/>
            <w:gridSpan w:val="2"/>
          </w:tcPr>
          <w:p w:rsidR="003F758D" w:rsidRDefault="003F758D" w:rsidP="005C6F27">
            <w:pPr>
              <w:jc w:val="both"/>
            </w:pPr>
            <w:proofErr w:type="gramStart"/>
            <w:r>
              <w:t xml:space="preserve">Проведение экспертизы промышленной безопасности на техническое устройство  в соответствии с требованиями действующей нормативно-технической документации (ФНП в области промышленной безопасности «Правила проведения экспертизы промышленной безопасности» с изм. от 28.07.2016 г., ФНП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утверждённых приказом </w:t>
            </w:r>
            <w:proofErr w:type="spellStart"/>
            <w:r>
              <w:t>Ростехнадзора</w:t>
            </w:r>
            <w:proofErr w:type="spellEnd"/>
            <w:r>
              <w:t xml:space="preserve"> от 25.03.2014 г. № 116,  «Правила технической эксплуатации тепловых энергоустановок</w:t>
            </w:r>
            <w:proofErr w:type="gramEnd"/>
            <w:r>
              <w:t xml:space="preserve">», утверждённых приказом Минэнерго России от 24.03.2003 г. № 115,  Технического регламента Таможенного союза «О безопасности оборудования, работающего под избыточным давлением», Технического регламента таможенного союза </w:t>
            </w:r>
            <w:proofErr w:type="gramStart"/>
            <w:r>
              <w:t>ТР</w:t>
            </w:r>
            <w:proofErr w:type="gramEnd"/>
            <w:r>
              <w:t xml:space="preserve"> ТС 010/2011 с изм. от 16.05.2016 г., Технического регламента « О безопасности сетей газораспределения и </w:t>
            </w:r>
            <w:proofErr w:type="spellStart"/>
            <w:r>
              <w:t>газопотребления</w:t>
            </w:r>
            <w:proofErr w:type="spellEnd"/>
            <w:r>
              <w:t xml:space="preserve">» с изм. от 20.01.2017 г.,  РД 03-29-93, РД 10-201-98, СО 153-34.17.469-2003, ГОСТ 25365-82*, Приказа </w:t>
            </w:r>
            <w:proofErr w:type="spellStart"/>
            <w:r>
              <w:t>Ростехнадзора</w:t>
            </w:r>
            <w:proofErr w:type="spellEnd"/>
            <w:r>
              <w:t xml:space="preserve"> от 26.12.2012 г. № 777, руководств (инструкций) по эксплуатации диагностируемого оборудования):</w:t>
            </w:r>
          </w:p>
          <w:p w:rsidR="003F758D" w:rsidRDefault="003F758D" w:rsidP="005C6F27">
            <w:pPr>
              <w:jc w:val="both"/>
            </w:pPr>
            <w:r>
              <w:t xml:space="preserve">- обязательное проведение инструктажа Заказчиком   экспертов и специалистов неразрушающего контроля перед непосредственным выполнением работ на каждом объекте для допуска к выполнению соответствующих  работ; </w:t>
            </w:r>
          </w:p>
          <w:p w:rsidR="003F758D" w:rsidRDefault="003F758D" w:rsidP="005C6F27">
            <w:pPr>
              <w:jc w:val="both"/>
            </w:pPr>
            <w:r>
              <w:t>- анализ документации, относящейся к техническому устройству (включая акты расследования аварий и инцидентов, связанных с эксплуатацией технического устройства, заключения ЭПБ ранее проводимых экспертиз) и режимам эксплуатации технических устройств (при наличии);</w:t>
            </w:r>
          </w:p>
          <w:p w:rsidR="003F758D" w:rsidRDefault="003F758D" w:rsidP="005C6F27">
            <w:pPr>
              <w:jc w:val="both"/>
            </w:pPr>
            <w:r>
              <w:t>- осмотр технического устройства;</w:t>
            </w:r>
          </w:p>
          <w:p w:rsidR="003F758D" w:rsidRDefault="003F758D" w:rsidP="005C6F27">
            <w:pPr>
              <w:jc w:val="both"/>
            </w:pPr>
            <w:r>
              <w:t>- расчётные и аналитические процедуры оценки и прогнозирования технического состояния технического устройства;</w:t>
            </w:r>
          </w:p>
          <w:p w:rsidR="003F758D" w:rsidRDefault="003F758D" w:rsidP="005C6F27">
            <w:pPr>
              <w:jc w:val="both"/>
            </w:pPr>
            <w:r>
              <w:t>- проведение экспертизы промышленной безопасности, по результатам диагностирования;</w:t>
            </w:r>
          </w:p>
          <w:p w:rsidR="003F758D" w:rsidRDefault="003F758D" w:rsidP="005C6F27">
            <w:pPr>
              <w:jc w:val="both"/>
            </w:pPr>
            <w:r>
              <w:t>- оформление Заключения экспертизы промышленной безопасности и Акта (Отчёта) по результатам проведённого технического диагностирования;</w:t>
            </w:r>
          </w:p>
          <w:p w:rsidR="003F758D" w:rsidRDefault="003F758D" w:rsidP="005C6F27">
            <w:pPr>
              <w:jc w:val="both"/>
            </w:pPr>
            <w:r>
              <w:t xml:space="preserve">- подготовка пакета документов для сдачи заключения экспертизы промышленной безопасности в территориальный орган </w:t>
            </w:r>
            <w:proofErr w:type="spellStart"/>
            <w:r>
              <w:t>Ростехнадзора</w:t>
            </w:r>
            <w:proofErr w:type="spellEnd"/>
            <w:r>
              <w:t xml:space="preserve">. </w:t>
            </w:r>
            <w:r w:rsidRPr="006F257E">
              <w:t xml:space="preserve"> </w:t>
            </w:r>
          </w:p>
          <w:p w:rsidR="003F758D" w:rsidRPr="005C05A7" w:rsidRDefault="003F758D" w:rsidP="005C6F27">
            <w:pPr>
              <w:jc w:val="both"/>
              <w:rPr>
                <w:b/>
              </w:rPr>
            </w:pPr>
            <w:r>
              <w:rPr>
                <w:b/>
              </w:rPr>
              <w:t>С</w:t>
            </w:r>
            <w:r w:rsidRPr="005C05A7">
              <w:rPr>
                <w:b/>
              </w:rPr>
              <w:t>рок выполнения работ</w:t>
            </w:r>
            <w:r>
              <w:rPr>
                <w:b/>
              </w:rPr>
              <w:t xml:space="preserve"> </w:t>
            </w:r>
            <w:proofErr w:type="spellStart"/>
            <w:r>
              <w:rPr>
                <w:b/>
              </w:rPr>
              <w:t>пообъектно</w:t>
            </w:r>
            <w:proofErr w:type="spellEnd"/>
            <w:r w:rsidRPr="005C05A7">
              <w:rPr>
                <w:b/>
              </w:rPr>
              <w:t xml:space="preserve"> не должен превышать </w:t>
            </w:r>
            <w:r>
              <w:rPr>
                <w:b/>
              </w:rPr>
              <w:t>10</w:t>
            </w:r>
            <w:r w:rsidRPr="005C05A7">
              <w:rPr>
                <w:b/>
              </w:rPr>
              <w:t xml:space="preserve"> </w:t>
            </w:r>
            <w:r>
              <w:rPr>
                <w:b/>
              </w:rPr>
              <w:t>календарных</w:t>
            </w:r>
            <w:r w:rsidRPr="005C05A7">
              <w:rPr>
                <w:b/>
              </w:rPr>
              <w:t xml:space="preserve"> </w:t>
            </w:r>
            <w:r>
              <w:rPr>
                <w:b/>
              </w:rPr>
              <w:t xml:space="preserve">дней </w:t>
            </w:r>
            <w:proofErr w:type="gramStart"/>
            <w:r>
              <w:rPr>
                <w:b/>
              </w:rPr>
              <w:t>с даты готовности</w:t>
            </w:r>
            <w:proofErr w:type="gramEnd"/>
            <w:r>
              <w:rPr>
                <w:b/>
              </w:rPr>
              <w:t xml:space="preserve"> объекта. </w:t>
            </w:r>
            <w:r w:rsidRPr="005C05A7">
              <w:rPr>
                <w:b/>
              </w:rPr>
              <w:t xml:space="preserve">Началом выполнения работ является дата </w:t>
            </w:r>
            <w:r>
              <w:rPr>
                <w:b/>
              </w:rPr>
              <w:t>готовности Заказчика предъявить подготовленные технические устройства к проведению технических освидетельствований в соответствии с разделом 1, п. 1.2 и разделом  2, п. 2.1 настоящего технического задания и приезда на объект представителя (ей) экспертной организации.</w:t>
            </w:r>
          </w:p>
        </w:tc>
      </w:tr>
      <w:tr w:rsidR="003F758D" w:rsidRPr="006F257E" w:rsidTr="005C6F27">
        <w:trPr>
          <w:trHeight w:val="240"/>
        </w:trPr>
        <w:tc>
          <w:tcPr>
            <w:tcW w:w="10456" w:type="dxa"/>
            <w:gridSpan w:val="2"/>
          </w:tcPr>
          <w:p w:rsidR="003F758D" w:rsidRPr="006F257E" w:rsidRDefault="003F758D" w:rsidP="005C6F27">
            <w:pPr>
              <w:rPr>
                <w:b/>
              </w:rPr>
            </w:pPr>
            <w:r>
              <w:rPr>
                <w:b/>
              </w:rPr>
              <w:t>4</w:t>
            </w:r>
            <w:r w:rsidRPr="006F257E">
              <w:rPr>
                <w:b/>
              </w:rPr>
              <w:t>. Требования к потенциальному участнику</w:t>
            </w:r>
          </w:p>
        </w:tc>
      </w:tr>
      <w:tr w:rsidR="003F758D" w:rsidRPr="006F257E" w:rsidTr="005C6F27">
        <w:trPr>
          <w:trHeight w:val="240"/>
        </w:trPr>
        <w:tc>
          <w:tcPr>
            <w:tcW w:w="10456" w:type="dxa"/>
            <w:gridSpan w:val="2"/>
          </w:tcPr>
          <w:p w:rsidR="003F758D" w:rsidRDefault="003F758D" w:rsidP="003F758D">
            <w:pPr>
              <w:numPr>
                <w:ilvl w:val="0"/>
                <w:numId w:val="42"/>
              </w:numPr>
              <w:ind w:left="284" w:hanging="284"/>
              <w:jc w:val="both"/>
            </w:pPr>
            <w:r w:rsidRPr="006F257E">
              <w:t xml:space="preserve">Наличие положительного опыта по </w:t>
            </w:r>
            <w:r>
              <w:t>выполнению аналогичных работ</w:t>
            </w:r>
            <w:r w:rsidRPr="006F257E">
              <w:t xml:space="preserve"> (предоставить копии страниц договоров, с наименованием контрагента, предметом договора, копии актов выполненных работ, сведений о контактном лице Заказчика).</w:t>
            </w:r>
          </w:p>
          <w:p w:rsidR="003F758D" w:rsidRPr="006F257E" w:rsidRDefault="003F758D" w:rsidP="003F758D">
            <w:pPr>
              <w:numPr>
                <w:ilvl w:val="0"/>
                <w:numId w:val="42"/>
              </w:numPr>
              <w:ind w:left="284" w:hanging="284"/>
              <w:jc w:val="both"/>
            </w:pPr>
            <w:r>
              <w:t>Наличие не менее 10 положительных отзывов о выполненных работах (предоставить копии отзывов, заверенные руководителем участника).</w:t>
            </w:r>
          </w:p>
          <w:p w:rsidR="003F758D" w:rsidRPr="006F257E" w:rsidRDefault="003F758D" w:rsidP="003F758D">
            <w:pPr>
              <w:numPr>
                <w:ilvl w:val="0"/>
                <w:numId w:val="42"/>
              </w:numPr>
              <w:ind w:left="284" w:hanging="284"/>
              <w:jc w:val="both"/>
            </w:pPr>
            <w:r w:rsidRPr="006F257E">
              <w:t xml:space="preserve">Наличие </w:t>
            </w:r>
            <w:r>
              <w:t>аккредитации участника в Системе оценки соответствия в области промышленной безопасности</w:t>
            </w:r>
            <w:r w:rsidRPr="006F257E">
              <w:t xml:space="preserve"> (предоставить </w:t>
            </w:r>
            <w:r>
              <w:t>копию СРО</w:t>
            </w:r>
            <w:r w:rsidRPr="006F257E">
              <w:t>, заверенн</w:t>
            </w:r>
            <w:r>
              <w:t xml:space="preserve">ую </w:t>
            </w:r>
            <w:r w:rsidRPr="006F257E">
              <w:t>руководителем участника).</w:t>
            </w:r>
          </w:p>
          <w:p w:rsidR="003F758D" w:rsidRDefault="003F758D" w:rsidP="003F758D">
            <w:pPr>
              <w:numPr>
                <w:ilvl w:val="0"/>
                <w:numId w:val="42"/>
              </w:numPr>
              <w:ind w:left="284" w:hanging="284"/>
              <w:jc w:val="both"/>
            </w:pPr>
            <w:r>
              <w:t>Наличие действующего полиса страхования  на деятельность участника в области экспертизы промышленной безопасности</w:t>
            </w:r>
            <w:r>
              <w:rPr>
                <w:rFonts w:ascii="Arial" w:hAnsi="Arial" w:cs="Arial"/>
                <w:color w:val="373737"/>
                <w:shd w:val="clear" w:color="auto" w:fill="FFFFFF"/>
              </w:rPr>
              <w:t xml:space="preserve"> </w:t>
            </w:r>
            <w:r w:rsidRPr="0020470F">
              <w:rPr>
                <w:color w:val="373737"/>
                <w:shd w:val="clear" w:color="auto" w:fill="FFFFFF"/>
              </w:rPr>
              <w:t>на случай причинения вреда имущественным интересам Третьих лиц в результате непреднамеренных ошибок и/или упущений, допущенных при осуществлении деятельности экспертной организации</w:t>
            </w:r>
            <w:r>
              <w:t xml:space="preserve"> (предоставить копию Полиса, заверенную руководителем участника).</w:t>
            </w:r>
          </w:p>
          <w:p w:rsidR="003F758D" w:rsidRPr="006F257E" w:rsidRDefault="003F758D" w:rsidP="003F758D">
            <w:pPr>
              <w:numPr>
                <w:ilvl w:val="0"/>
                <w:numId w:val="42"/>
              </w:numPr>
              <w:ind w:left="284" w:hanging="284"/>
              <w:jc w:val="both"/>
            </w:pPr>
            <w:r>
              <w:t>Наличие свидетельства об аттестации лаборатории неразрушающего контроля (предоставить копию, заверенную руководителем участника)</w:t>
            </w:r>
            <w:r w:rsidRPr="006F257E">
              <w:t>.</w:t>
            </w:r>
            <w:r>
              <w:t xml:space="preserve">     </w:t>
            </w:r>
          </w:p>
          <w:p w:rsidR="003F758D" w:rsidRDefault="003F758D" w:rsidP="003F758D">
            <w:pPr>
              <w:numPr>
                <w:ilvl w:val="0"/>
                <w:numId w:val="42"/>
              </w:numPr>
              <w:ind w:left="284" w:hanging="284"/>
              <w:jc w:val="both"/>
            </w:pPr>
            <w:proofErr w:type="gramStart"/>
            <w:r>
              <w:t xml:space="preserve">Наличие действующей (переоформленной на основании решения лицензирующего органа) </w:t>
            </w:r>
            <w:r>
              <w:lastRenderedPageBreak/>
              <w:t xml:space="preserve">Лицензии на осуществление деятельности по проведению экспертизы промышленной безопасности технических устройств, применяемых на опасных производственных объектах, в случаях, установленных ст. 7 Федерального закона «О промышленной безопасности  опасных производственных объектов» от 21.07.1997 г. № 116-ФЗ (с изменениями на 13.07.2015 г.), выданной </w:t>
            </w:r>
            <w:proofErr w:type="spellStart"/>
            <w:r>
              <w:t>Ростехнадзором</w:t>
            </w:r>
            <w:proofErr w:type="spellEnd"/>
            <w:r>
              <w:t xml:space="preserve"> (предоставить копию, заверенную руководителем участника). </w:t>
            </w:r>
            <w:proofErr w:type="gramEnd"/>
          </w:p>
          <w:p w:rsidR="003F758D" w:rsidRDefault="003F758D" w:rsidP="003F758D">
            <w:pPr>
              <w:numPr>
                <w:ilvl w:val="0"/>
                <w:numId w:val="42"/>
              </w:numPr>
              <w:ind w:left="284" w:hanging="284"/>
              <w:jc w:val="both"/>
            </w:pPr>
            <w:proofErr w:type="gramStart"/>
            <w:r>
              <w:t>Наличие у экспертной организации экспертов, аттестованных в порядке, установленным постановлением Правительства РФ от 28.05.2015 г. № 509 «Об аттестации экспертов в области промышленной безопасности» и допущенных к самостоятельной работе (предоставить копии действующих квалификационных удостоверений и аттестаций в области промышленной безопасности на экспертов, имеющих право выполнения вышеуказанных работ, заверенные руководителем участника).</w:t>
            </w:r>
            <w:proofErr w:type="gramEnd"/>
          </w:p>
          <w:p w:rsidR="003F758D" w:rsidRDefault="003F758D" w:rsidP="003F758D">
            <w:pPr>
              <w:numPr>
                <w:ilvl w:val="0"/>
                <w:numId w:val="42"/>
              </w:numPr>
              <w:ind w:left="284" w:hanging="284"/>
              <w:jc w:val="both"/>
            </w:pPr>
            <w:r>
              <w:t>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rsidR="003F758D" w:rsidRDefault="003F758D" w:rsidP="003F758D">
            <w:pPr>
              <w:numPr>
                <w:ilvl w:val="0"/>
                <w:numId w:val="42"/>
              </w:numPr>
              <w:ind w:left="284" w:hanging="284"/>
              <w:jc w:val="both"/>
            </w:pPr>
            <w:r>
              <w:t xml:space="preserve">Наличие действующей аттестации на руководителя и руководителя работ экспертной организации по проверке знаний в области промышленной безопасности в объёме, соответствующем должностным обязанностям (предоставить копии протоколов заседания территориальной  аттестационной комиссии </w:t>
            </w:r>
            <w:proofErr w:type="spellStart"/>
            <w:r>
              <w:t>Ростехнадзора</w:t>
            </w:r>
            <w:proofErr w:type="spellEnd"/>
            <w:r>
              <w:t>, заверенные руководителем участника).</w:t>
            </w:r>
          </w:p>
          <w:p w:rsidR="003F758D" w:rsidRDefault="003F758D" w:rsidP="003F758D">
            <w:pPr>
              <w:numPr>
                <w:ilvl w:val="0"/>
                <w:numId w:val="42"/>
              </w:numPr>
              <w:ind w:left="284" w:hanging="284"/>
              <w:jc w:val="both"/>
              <w:rPr>
                <w:b/>
              </w:rPr>
            </w:pPr>
            <w:proofErr w:type="gramStart"/>
            <w:r w:rsidRPr="00F9354F">
              <w:rPr>
                <w:b/>
              </w:rPr>
              <w:t>В случае признания участника победителем и после заключения с ним договора на оказание соответствующих услуг обязателен выезд экспертов на каждый объект и наличие у них действующей аттестации  по неразрушающему контролю, при не выполнении указанного пункта с исполнителем может быть расторгнут заключённый договор и применены штрафные санкции в соответствии с действующим законодательством РФ.</w:t>
            </w:r>
            <w:proofErr w:type="gramEnd"/>
          </w:p>
          <w:p w:rsidR="003F758D" w:rsidRPr="00F9354F" w:rsidRDefault="003F758D" w:rsidP="005C6F27">
            <w:pPr>
              <w:ind w:left="284"/>
              <w:jc w:val="both"/>
              <w:rPr>
                <w:b/>
              </w:rPr>
            </w:pPr>
            <w:r>
              <w:rPr>
                <w:b/>
              </w:rPr>
              <w:t xml:space="preserve">При заключении договора экспертная организация обязана приложить к договору согласованный с Заказчиком график производства работ по </w:t>
            </w:r>
            <w:proofErr w:type="spellStart"/>
            <w:r>
              <w:rPr>
                <w:b/>
              </w:rPr>
              <w:t>объектно</w:t>
            </w:r>
            <w:proofErr w:type="spellEnd"/>
            <w:r>
              <w:rPr>
                <w:b/>
              </w:rPr>
              <w:t xml:space="preserve"> и Расчёт окончательной стоимости оказания услуг по </w:t>
            </w:r>
            <w:proofErr w:type="spellStart"/>
            <w:r>
              <w:rPr>
                <w:b/>
              </w:rPr>
              <w:t>объектно</w:t>
            </w:r>
            <w:proofErr w:type="spellEnd"/>
            <w:r>
              <w:rPr>
                <w:b/>
              </w:rPr>
              <w:t xml:space="preserve"> с выводом итоговой суммы.</w:t>
            </w:r>
          </w:p>
        </w:tc>
      </w:tr>
      <w:tr w:rsidR="003F758D" w:rsidRPr="006F257E" w:rsidTr="005C6F27">
        <w:trPr>
          <w:trHeight w:val="315"/>
        </w:trPr>
        <w:tc>
          <w:tcPr>
            <w:tcW w:w="10456" w:type="dxa"/>
            <w:gridSpan w:val="2"/>
          </w:tcPr>
          <w:p w:rsidR="003F758D" w:rsidRPr="006F257E" w:rsidRDefault="003F758D" w:rsidP="005C6F27">
            <w:pPr>
              <w:jc w:val="both"/>
              <w:rPr>
                <w:b/>
              </w:rPr>
            </w:pPr>
            <w:r>
              <w:rPr>
                <w:b/>
              </w:rPr>
              <w:lastRenderedPageBreak/>
              <w:t>5</w:t>
            </w:r>
            <w:r w:rsidRPr="006F257E">
              <w:rPr>
                <w:b/>
              </w:rPr>
              <w:t xml:space="preserve">. </w:t>
            </w:r>
            <w:r>
              <w:rPr>
                <w:b/>
              </w:rPr>
              <w:t>Особые требования к проведению работ</w:t>
            </w:r>
          </w:p>
        </w:tc>
      </w:tr>
      <w:tr w:rsidR="003F758D" w:rsidRPr="006F257E" w:rsidTr="005C6F27">
        <w:trPr>
          <w:trHeight w:val="360"/>
        </w:trPr>
        <w:tc>
          <w:tcPr>
            <w:tcW w:w="2802" w:type="dxa"/>
          </w:tcPr>
          <w:p w:rsidR="003F758D" w:rsidRPr="006F257E" w:rsidRDefault="003F758D" w:rsidP="005C6F27">
            <w:r>
              <w:t>5</w:t>
            </w:r>
            <w:r w:rsidRPr="006F257E">
              <w:t xml:space="preserve">.1. Требование к </w:t>
            </w:r>
            <w:r>
              <w:t xml:space="preserve">подаче заключения ЭПБ в территориальный орган </w:t>
            </w:r>
            <w:proofErr w:type="spellStart"/>
            <w:r>
              <w:t>Ростехнадзора</w:t>
            </w:r>
            <w:proofErr w:type="spellEnd"/>
            <w:r>
              <w:t xml:space="preserve"> и получение уведомления</w:t>
            </w:r>
          </w:p>
        </w:tc>
        <w:tc>
          <w:tcPr>
            <w:tcW w:w="7654" w:type="dxa"/>
          </w:tcPr>
          <w:p w:rsidR="003F758D" w:rsidRPr="006F257E" w:rsidRDefault="003F758D" w:rsidP="005C6F27">
            <w:pPr>
              <w:jc w:val="both"/>
            </w:pPr>
            <w:proofErr w:type="gramStart"/>
            <w:r>
              <w:t xml:space="preserve">Подача заключения экспертизы промышленной безопасности на техническое устройство в территориальный орган </w:t>
            </w:r>
            <w:proofErr w:type="spellStart"/>
            <w:r>
              <w:t>Ростехнадзора</w:t>
            </w:r>
            <w:proofErr w:type="spellEnd"/>
            <w:r>
              <w:t xml:space="preserve"> для внесения в Реестр экспертиз промышленной безопасности и получение уведомления о внесении заключения экспертизы промышленной безопасности в Реестр (далее «Государственная услуга» по ведению Реестра заключений ЭПБ) осуществляется экспертной организацией на основании заявления, оформленного Заказчиком при содействии экспертной организации в части касающейся.</w:t>
            </w:r>
            <w:proofErr w:type="gramEnd"/>
            <w:r>
              <w:t xml:space="preserve"> </w:t>
            </w:r>
            <w:proofErr w:type="gramStart"/>
            <w:r>
              <w:t>Подача и получение результатов «Государственной услуги» осуществляется экспертной организацией на основании доверенности, выданной Заказчиком (доверенность оформляется на сотрудника (или сотрудников – при необходимости) экспертной организации, выполнившей указанные работы.</w:t>
            </w:r>
            <w:proofErr w:type="gramEnd"/>
          </w:p>
        </w:tc>
      </w:tr>
      <w:tr w:rsidR="003F758D" w:rsidRPr="006F257E" w:rsidTr="005C6F27">
        <w:trPr>
          <w:trHeight w:val="525"/>
        </w:trPr>
        <w:tc>
          <w:tcPr>
            <w:tcW w:w="2802" w:type="dxa"/>
          </w:tcPr>
          <w:p w:rsidR="003F758D" w:rsidRPr="006F257E" w:rsidRDefault="003F758D" w:rsidP="005C6F27">
            <w:r>
              <w:t>5</w:t>
            </w:r>
            <w:r w:rsidRPr="006F257E">
              <w:t>.2. Состав отчетных материалов</w:t>
            </w:r>
          </w:p>
        </w:tc>
        <w:tc>
          <w:tcPr>
            <w:tcW w:w="7654" w:type="dxa"/>
          </w:tcPr>
          <w:p w:rsidR="003F758D" w:rsidRDefault="003F758D" w:rsidP="005C6F27">
            <w:pPr>
              <w:jc w:val="both"/>
            </w:pPr>
            <w:r w:rsidRPr="006F257E">
              <w:t xml:space="preserve">1. </w:t>
            </w:r>
            <w:r>
              <w:t xml:space="preserve"> Уведомление о внесении заключения экспертизы промышленной безопасности в Реестр территориального органа </w:t>
            </w:r>
            <w:proofErr w:type="spellStart"/>
            <w:r>
              <w:t>Ростехнадзора</w:t>
            </w:r>
            <w:proofErr w:type="spellEnd"/>
            <w:r>
              <w:t xml:space="preserve"> с заключением  экспертизы промышленной безопасности и Акта (Отчёта) по результатам проведённого технического диагностирования в соответствии с настоящим техническим заданием – 2 экз.(1 – оригинал, 2- копия).</w:t>
            </w:r>
          </w:p>
          <w:p w:rsidR="003F758D" w:rsidRDefault="003F758D" w:rsidP="005C6F27">
            <w:pPr>
              <w:jc w:val="both"/>
            </w:pPr>
            <w:r w:rsidRPr="006F257E">
              <w:t xml:space="preserve">2. </w:t>
            </w:r>
            <w:r>
              <w:t xml:space="preserve">Электронная версия заключения ЭПБ и Акта (Отчёта) по результатам </w:t>
            </w:r>
            <w:r>
              <w:lastRenderedPageBreak/>
              <w:t xml:space="preserve">проведённого технического диагностирования на </w:t>
            </w:r>
            <w:r>
              <w:rPr>
                <w:lang w:val="en-US"/>
              </w:rPr>
              <w:t>CD</w:t>
            </w:r>
            <w:r w:rsidRPr="009E1B87">
              <w:t>\</w:t>
            </w:r>
            <w:r>
              <w:rPr>
                <w:lang w:val="en-US"/>
              </w:rPr>
              <w:t>DVD</w:t>
            </w:r>
            <w:r w:rsidRPr="009E1B87">
              <w:t xml:space="preserve"> </w:t>
            </w:r>
            <w:r>
              <w:t>–</w:t>
            </w:r>
            <w:r w:rsidRPr="009E1B87">
              <w:t xml:space="preserve"> </w:t>
            </w:r>
            <w:r>
              <w:t>диске – 1 экз.</w:t>
            </w:r>
          </w:p>
          <w:p w:rsidR="003F758D" w:rsidRPr="006F257E" w:rsidRDefault="003F758D" w:rsidP="005C6F27">
            <w:pPr>
              <w:jc w:val="both"/>
            </w:pPr>
            <w:r>
              <w:t>3. Осуществление заверенной за подписью эксперта и печатью экспертной организации записи результатов технического освидетельствования с указанием максимальных разрешённых параметров эксплуатации (давление, температура), сроков следующего освидетельствования в каждом паспорте освидетельствованного технического устройства в соответствии с разделом 1, п.1.2 настоящего технического задания.</w:t>
            </w:r>
          </w:p>
        </w:tc>
      </w:tr>
      <w:tr w:rsidR="003F758D" w:rsidRPr="006F257E" w:rsidTr="005C6F27">
        <w:trPr>
          <w:trHeight w:val="385"/>
        </w:trPr>
        <w:tc>
          <w:tcPr>
            <w:tcW w:w="10456" w:type="dxa"/>
            <w:gridSpan w:val="2"/>
            <w:vAlign w:val="center"/>
          </w:tcPr>
          <w:p w:rsidR="003F758D" w:rsidRPr="008E2F45" w:rsidRDefault="003F758D" w:rsidP="005C6F27">
            <w:pPr>
              <w:rPr>
                <w:b/>
              </w:rPr>
            </w:pPr>
            <w:r>
              <w:rPr>
                <w:b/>
              </w:rPr>
              <w:lastRenderedPageBreak/>
              <w:t>6. Требования к стоимости работ и порядку расчёта за выполненные работы</w:t>
            </w:r>
          </w:p>
        </w:tc>
      </w:tr>
      <w:tr w:rsidR="003F758D" w:rsidRPr="006F257E" w:rsidTr="005C6F27">
        <w:trPr>
          <w:trHeight w:val="531"/>
        </w:trPr>
        <w:tc>
          <w:tcPr>
            <w:tcW w:w="2802" w:type="dxa"/>
          </w:tcPr>
          <w:p w:rsidR="003F758D" w:rsidRDefault="003F758D" w:rsidP="005C6F27">
            <w:r>
              <w:t>6.1. Начальная максимальная</w:t>
            </w:r>
          </w:p>
          <w:p w:rsidR="003F758D" w:rsidRPr="006F257E" w:rsidRDefault="003F758D" w:rsidP="005C6F27">
            <w:r>
              <w:t>стоимость работ</w:t>
            </w:r>
          </w:p>
        </w:tc>
        <w:tc>
          <w:tcPr>
            <w:tcW w:w="7654" w:type="dxa"/>
          </w:tcPr>
          <w:p w:rsidR="003F758D" w:rsidRPr="006F257E" w:rsidRDefault="003F758D" w:rsidP="005C6F27">
            <w:r>
              <w:t>Общая начальная максимальная стоимость работ – 515 000 руб. 00 коп</w:t>
            </w:r>
            <w:proofErr w:type="gramStart"/>
            <w:r>
              <w:t xml:space="preserve">., </w:t>
            </w:r>
            <w:proofErr w:type="gramEnd"/>
            <w:r>
              <w:t xml:space="preserve">в </w:t>
            </w:r>
            <w:proofErr w:type="spellStart"/>
            <w:r>
              <w:t>т.ч</w:t>
            </w:r>
            <w:proofErr w:type="spellEnd"/>
            <w:r>
              <w:t>.: НДС 20 %.</w:t>
            </w:r>
          </w:p>
        </w:tc>
      </w:tr>
      <w:tr w:rsidR="003F758D" w:rsidRPr="006F257E" w:rsidTr="005C6F27">
        <w:trPr>
          <w:trHeight w:val="525"/>
        </w:trPr>
        <w:tc>
          <w:tcPr>
            <w:tcW w:w="2802" w:type="dxa"/>
          </w:tcPr>
          <w:p w:rsidR="003F758D" w:rsidRPr="006F257E" w:rsidRDefault="003F758D" w:rsidP="005C6F27">
            <w:r>
              <w:t>6.2. Порядок расчёта</w:t>
            </w:r>
          </w:p>
        </w:tc>
        <w:tc>
          <w:tcPr>
            <w:tcW w:w="7654" w:type="dxa"/>
          </w:tcPr>
          <w:p w:rsidR="006C0CDF" w:rsidRDefault="006C0CDF" w:rsidP="006C0CDF">
            <w:pPr>
              <w:jc w:val="both"/>
            </w:pPr>
            <w:r>
              <w:t xml:space="preserve">Аванс 30% </w:t>
            </w:r>
          </w:p>
          <w:p w:rsidR="003F758D" w:rsidRPr="006F257E" w:rsidRDefault="006C0CDF" w:rsidP="006C0CDF">
            <w:pPr>
              <w:jc w:val="both"/>
            </w:pPr>
            <w:proofErr w:type="gramStart"/>
            <w:r>
              <w:t xml:space="preserve">Окончательная 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15 рабочих дней со дня подписания указанного акта в размере 70% договорной стоимости, либо при закрытии работ этапами </w:t>
            </w:r>
            <w:proofErr w:type="spellStart"/>
            <w:r>
              <w:t>пообъектно</w:t>
            </w:r>
            <w:proofErr w:type="spellEnd"/>
            <w:r>
              <w:t xml:space="preserve"> с предоставлением необходимых бухгалтерских документов и подписанных обеими ст</w:t>
            </w:r>
            <w:r>
              <w:t>оронами в установленном порядке</w:t>
            </w:r>
            <w:r w:rsidR="003F758D">
              <w:t>.</w:t>
            </w:r>
            <w:proofErr w:type="gramEnd"/>
          </w:p>
        </w:tc>
      </w:tr>
    </w:tbl>
    <w:p w:rsidR="00781C34" w:rsidRDefault="00781C34" w:rsidP="00C0407C">
      <w:pPr>
        <w:jc w:val="center"/>
        <w:rPr>
          <w:b/>
          <w:u w:val="single"/>
        </w:rPr>
      </w:pPr>
    </w:p>
    <w:p w:rsidR="00807096" w:rsidRDefault="00807096" w:rsidP="00C0407C">
      <w:pPr>
        <w:jc w:val="center"/>
        <w:rPr>
          <w:b/>
          <w:u w:val="single"/>
        </w:rPr>
      </w:pPr>
    </w:p>
    <w:p w:rsidR="00807096" w:rsidRDefault="00807096" w:rsidP="00807096">
      <w:pPr>
        <w:tabs>
          <w:tab w:val="left" w:pos="4820"/>
        </w:tabs>
        <w:spacing w:before="120" w:after="120"/>
        <w:ind w:left="-284"/>
        <w:jc w:val="both"/>
        <w:rPr>
          <w:b/>
        </w:rPr>
      </w:pPr>
      <w:r>
        <w:rPr>
          <w:b/>
        </w:rPr>
        <w:t>Заказчик:                                                                                                     Исполнитель:</w:t>
      </w:r>
    </w:p>
    <w:p w:rsidR="00807096" w:rsidRDefault="00807096" w:rsidP="00C0407C">
      <w:pPr>
        <w:jc w:val="center"/>
        <w:rPr>
          <w:b/>
          <w:u w:val="single"/>
        </w:rPr>
      </w:pPr>
    </w:p>
    <w:p w:rsidR="00807096" w:rsidRDefault="00807096"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1"/>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ED15A1" w:rsidRDefault="006C0DA0" w:rsidP="00ED15A1">
            <w:pPr>
              <w:ind w:left="142"/>
              <w:jc w:val="both"/>
              <w:rPr>
                <w:bCs/>
              </w:rPr>
            </w:pPr>
            <w:r>
              <w:t xml:space="preserve">Вид запроса: открытый запрос предложений (в </w:t>
            </w:r>
            <w:r w:rsidR="008554E0">
              <w:t xml:space="preserve">электронном </w:t>
            </w:r>
            <w:r>
              <w:t>виде).</w:t>
            </w:r>
            <w:r w:rsidR="00ED15A1">
              <w:t xml:space="preserve"> </w:t>
            </w:r>
            <w:r w:rsidR="00ED15A1" w:rsidRPr="00807096">
              <w:rPr>
                <w:b/>
              </w:rPr>
              <w:t xml:space="preserve">Выполнение комплекса работ по проведению периодических технических освидетельствований с выполнением технических </w:t>
            </w:r>
            <w:proofErr w:type="spellStart"/>
            <w:r w:rsidR="00ED15A1" w:rsidRPr="00807096">
              <w:rPr>
                <w:b/>
              </w:rPr>
              <w:t>диагностирований</w:t>
            </w:r>
            <w:proofErr w:type="spellEnd"/>
            <w:r w:rsidR="00ED15A1" w:rsidRPr="00807096">
              <w:rPr>
                <w:b/>
              </w:rPr>
              <w:t xml:space="preserve"> и экспертиз промышленной безопасности по опасным производственным объектам </w:t>
            </w:r>
            <w:r w:rsidR="00ED15A1" w:rsidRPr="00807096">
              <w:rPr>
                <w:b/>
                <w:lang w:val="en-US"/>
              </w:rPr>
              <w:t>III</w:t>
            </w:r>
            <w:r w:rsidR="00ED15A1" w:rsidRPr="00807096">
              <w:rPr>
                <w:b/>
              </w:rPr>
              <w:t xml:space="preserve"> класса опасности с применяемыми на ОПО техническими устройствами АО «</w:t>
            </w:r>
            <w:proofErr w:type="spellStart"/>
            <w:r w:rsidR="00ED15A1" w:rsidRPr="00807096">
              <w:rPr>
                <w:b/>
              </w:rPr>
              <w:t>Выборгтеплоэнерго</w:t>
            </w:r>
            <w:proofErr w:type="spellEnd"/>
            <w:r w:rsidR="00ED15A1" w:rsidRPr="00807096">
              <w:rPr>
                <w:b/>
              </w:rPr>
              <w:t>» в границах МО «Город Выборг»</w:t>
            </w:r>
            <w:r w:rsidR="00807096">
              <w:t>.</w:t>
            </w: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8 «Техническое задание».</w:t>
            </w:r>
          </w:p>
          <w:p w:rsidR="00807096" w:rsidRDefault="00807096" w:rsidP="0080709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CDF" w:rsidRDefault="006C0CDF" w:rsidP="006C0CDF">
            <w:pPr>
              <w:jc w:val="both"/>
            </w:pPr>
            <w:r>
              <w:t xml:space="preserve">Аванс 30% </w:t>
            </w:r>
          </w:p>
          <w:p w:rsidR="006C0DA0" w:rsidRPr="006C0DA0" w:rsidRDefault="006C0CDF" w:rsidP="006C0CDF">
            <w:pPr>
              <w:rPr>
                <w:bCs/>
                <w:i/>
              </w:rPr>
            </w:pPr>
            <w:proofErr w:type="gramStart"/>
            <w:r>
              <w:t xml:space="preserve">Окончательная 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15 рабочих дней со дня подписания указанного акта в размере 70% договорной стоимости, либо при закрытии работ этапами </w:t>
            </w:r>
            <w:proofErr w:type="spellStart"/>
            <w:r>
              <w:t>пообъектно</w:t>
            </w:r>
            <w:proofErr w:type="spellEnd"/>
            <w:r>
              <w:t xml:space="preserve"> с предоставлением необходимых бухгалтерских документов и подписанных обеими сторонами в установленном порядке.</w:t>
            </w:r>
            <w:proofErr w:type="gramEnd"/>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Марина 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t xml:space="preserve">Контактное лицо по </w:t>
            </w:r>
            <w:r w:rsidR="00E44D31">
              <w:rPr>
                <w:bCs/>
              </w:rPr>
              <w:t>техническому заданию</w:t>
            </w:r>
            <w:r w:rsidRPr="007D5012">
              <w:rPr>
                <w:bCs/>
              </w:rPr>
              <w:t xml:space="preserve">: </w:t>
            </w:r>
            <w:r w:rsidR="00844A04">
              <w:rPr>
                <w:bCs/>
              </w:rPr>
              <w:t>Шемякин</w:t>
            </w:r>
            <w:r>
              <w:rPr>
                <w:bCs/>
              </w:rPr>
              <w:t xml:space="preserve"> </w:t>
            </w:r>
            <w:r w:rsidR="00844A04">
              <w:rPr>
                <w:bCs/>
              </w:rPr>
              <w:t>Р</w:t>
            </w:r>
            <w:r>
              <w:rPr>
                <w:bCs/>
              </w:rPr>
              <w:t>.</w:t>
            </w:r>
            <w:r w:rsidR="00807096">
              <w:rPr>
                <w:bCs/>
              </w:rPr>
              <w:t>В.</w:t>
            </w:r>
            <w:r>
              <w:rPr>
                <w:bCs/>
              </w:rPr>
              <w:t>:</w:t>
            </w:r>
            <w:r w:rsidRPr="007D5012">
              <w:rPr>
                <w:bCs/>
              </w:rPr>
              <w:t xml:space="preserve"> </w:t>
            </w:r>
            <w:r w:rsidRPr="007D5012">
              <w:rPr>
                <w:bCs/>
              </w:rPr>
              <w:lastRenderedPageBreak/>
              <w:t>тел (факс) -  (81378)</w:t>
            </w:r>
            <w:r>
              <w:rPr>
                <w:bCs/>
              </w:rPr>
              <w:t xml:space="preserve"> 2-</w:t>
            </w:r>
            <w:r w:rsidR="00844A04">
              <w:rPr>
                <w:bCs/>
              </w:rPr>
              <w:t>09</w:t>
            </w:r>
            <w:r>
              <w:rPr>
                <w:bCs/>
              </w:rPr>
              <w:t>-</w:t>
            </w:r>
            <w:r w:rsidR="00844A04">
              <w:rPr>
                <w:bCs/>
              </w:rPr>
              <w:t>70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0" w:history="1">
              <w:r>
                <w:rPr>
                  <w:rStyle w:val="a9"/>
                </w:rPr>
                <w:t>http://www.zakupki.gov.ru</w:t>
              </w:r>
            </w:hyperlink>
            <w:r>
              <w:t xml:space="preserve"> и сайта</w:t>
            </w:r>
            <w:r w:rsidRPr="007D5012">
              <w:rPr>
                <w:bCs/>
              </w:rPr>
              <w:t xml:space="preserve"> Заказчика: </w:t>
            </w:r>
            <w:hyperlink r:id="rId21"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6C0CDF">
              <w:rPr>
                <w:bCs/>
              </w:rPr>
              <w:t xml:space="preserve">электронная площадка АО «РАД»   </w:t>
            </w:r>
            <w:hyperlink r:id="rId22" w:history="1">
              <w:r w:rsidR="006C0CDF">
                <w:rPr>
                  <w:rStyle w:val="a9"/>
                </w:rPr>
                <w:t>msp.lot-online.ru</w:t>
              </w:r>
            </w:hyperlink>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3"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4" w:history="1">
              <w:r w:rsidR="00781C34" w:rsidRPr="007E1D29">
                <w:rPr>
                  <w:rStyle w:val="a9"/>
                </w:rPr>
                <w:t>www.zakupki.gov.ru/223</w:t>
              </w:r>
            </w:hyperlink>
          </w:p>
          <w:p w:rsidR="006C0CDF" w:rsidRDefault="006C0CDF" w:rsidP="00A13F97">
            <w:pPr>
              <w:ind w:right="153"/>
              <w:jc w:val="both"/>
            </w:pPr>
            <w:r>
              <w:rPr>
                <w:bCs/>
              </w:rPr>
              <w:t xml:space="preserve">электронная площадка АО «РАД»   </w:t>
            </w:r>
            <w:hyperlink r:id="rId25" w:history="1">
              <w:proofErr w:type="spellStart"/>
              <w:r>
                <w:rPr>
                  <w:rStyle w:val="a9"/>
                </w:rPr>
                <w:t>msp.lot-online.ru</w:t>
              </w:r>
            </w:hyperlink>
            <w:proofErr w:type="spellEnd"/>
          </w:p>
          <w:p w:rsidR="00781C34" w:rsidRDefault="00781C34" w:rsidP="00A13F97">
            <w:pPr>
              <w:ind w:right="153"/>
              <w:jc w:val="both"/>
            </w:pPr>
            <w:r>
              <w:t xml:space="preserve">Срок предоставления разъяснений по извещению с </w:t>
            </w:r>
            <w:r w:rsidR="006C0CDF">
              <w:t>13</w:t>
            </w:r>
            <w:r>
              <w:t>.0</w:t>
            </w:r>
            <w:r w:rsidR="00844A04">
              <w:t>2</w:t>
            </w:r>
            <w:r>
              <w:t>.20</w:t>
            </w:r>
            <w:r w:rsidR="006C0CDF">
              <w:t>20</w:t>
            </w:r>
            <w:r>
              <w:t xml:space="preserve"> г. 08:00 час</w:t>
            </w:r>
            <w:proofErr w:type="gramStart"/>
            <w:r>
              <w:t>.</w:t>
            </w:r>
            <w:proofErr w:type="gramEnd"/>
            <w:r>
              <w:t xml:space="preserve">  </w:t>
            </w:r>
            <w:proofErr w:type="gramStart"/>
            <w:r>
              <w:t>д</w:t>
            </w:r>
            <w:proofErr w:type="gramEnd"/>
            <w:r>
              <w:t xml:space="preserve">о   </w:t>
            </w:r>
            <w:r w:rsidR="006C0CDF">
              <w:t>18</w:t>
            </w:r>
            <w:r>
              <w:t>.0</w:t>
            </w:r>
            <w:r w:rsidR="006C0CDF">
              <w:t>2</w:t>
            </w:r>
            <w:r>
              <w:t>.20</w:t>
            </w:r>
            <w:r w:rsidR="006C0CDF">
              <w:t>20</w:t>
            </w:r>
            <w:r>
              <w:t xml:space="preserve"> г. 1</w:t>
            </w:r>
            <w:r w:rsidR="006C0CDF">
              <w:t>5</w:t>
            </w:r>
            <w:r>
              <w:t>:00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6C0CDF" w:rsidP="00844A04">
            <w:pPr>
              <w:ind w:right="153"/>
              <w:jc w:val="both"/>
              <w:rPr>
                <w:bCs/>
              </w:rPr>
            </w:pPr>
            <w:r>
              <w:rPr>
                <w:bCs/>
              </w:rPr>
              <w:t>12</w:t>
            </w:r>
            <w:r w:rsidR="002E6773">
              <w:rPr>
                <w:bCs/>
              </w:rPr>
              <w:t>.</w:t>
            </w:r>
            <w:r w:rsidR="00844A04">
              <w:rPr>
                <w:bCs/>
              </w:rPr>
              <w:t>02</w:t>
            </w:r>
            <w:r w:rsidR="002E6773">
              <w:rPr>
                <w:bCs/>
              </w:rPr>
              <w:t>.201</w:t>
            </w:r>
            <w:r w:rsidR="00781C34">
              <w:rPr>
                <w:bCs/>
              </w:rPr>
              <w:t>9</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3F758D" w:rsidP="008D6CCA">
            <w:pPr>
              <w:pStyle w:val="3a"/>
              <w:ind w:left="0"/>
              <w:rPr>
                <w:b/>
              </w:rPr>
            </w:pPr>
            <w:r>
              <w:rPr>
                <w:b/>
              </w:rPr>
              <w:t>515</w:t>
            </w:r>
            <w:r w:rsidR="002942CD" w:rsidRPr="002942CD">
              <w:rPr>
                <w:b/>
              </w:rPr>
              <w:t xml:space="preserve"> 000 руб. 00 коп</w:t>
            </w:r>
            <w:proofErr w:type="gramStart"/>
            <w:r w:rsidR="002942CD" w:rsidRPr="002942CD">
              <w:rPr>
                <w:b/>
              </w:rPr>
              <w:t xml:space="preserve">., </w:t>
            </w:r>
            <w:proofErr w:type="gramEnd"/>
            <w:r w:rsidR="002942CD" w:rsidRPr="002942CD">
              <w:rPr>
                <w:b/>
              </w:rPr>
              <w:t>в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lastRenderedPageBreak/>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844A04"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9A684D" w:rsidRDefault="009A684D" w:rsidP="009A684D">
            <w:pPr>
              <w:jc w:val="both"/>
            </w:pPr>
            <w:r>
              <w:t>5.Наличие действующего полиса страхования  на деятельность участника в области экспертизы промышленной безопасности</w:t>
            </w:r>
            <w:r>
              <w:rPr>
                <w:rFonts w:ascii="Arial" w:hAnsi="Arial" w:cs="Arial"/>
                <w:color w:val="373737"/>
                <w:shd w:val="clear" w:color="auto" w:fill="FFFFFF"/>
              </w:rPr>
              <w:t xml:space="preserve"> </w:t>
            </w:r>
            <w:r>
              <w:rPr>
                <w:color w:val="373737"/>
                <w:shd w:val="clear" w:color="auto" w:fill="FFFFFF"/>
              </w:rPr>
              <w:t>на случай причинения вреда имущественным интересам Третьих лиц в результате непреднамеренных ошибок и/или упущений, допущенных при осуществлении деятельности экспертной организации</w:t>
            </w:r>
            <w:r>
              <w:t xml:space="preserve"> (предоставить копию Полиса, заверенную руководителем участника).</w:t>
            </w:r>
          </w:p>
          <w:p w:rsidR="009A684D" w:rsidRDefault="002013D0" w:rsidP="009A684D">
            <w:pPr>
              <w:jc w:val="both"/>
            </w:pPr>
            <w:r>
              <w:t>6</w:t>
            </w:r>
            <w:r w:rsidR="009A684D">
              <w:t xml:space="preserve">.Наличие свидетельства об аттестации лаборатории неразрушающего контроля (предоставить копию, заверенную руководителем участника).     </w:t>
            </w:r>
          </w:p>
          <w:p w:rsidR="009A684D" w:rsidRDefault="002013D0" w:rsidP="002942CD">
            <w:pPr>
              <w:pStyle w:val="affff2"/>
              <w:numPr>
                <w:ilvl w:val="0"/>
                <w:numId w:val="41"/>
              </w:numPr>
              <w:ind w:left="69"/>
              <w:jc w:val="both"/>
            </w:pPr>
            <w:proofErr w:type="gramStart"/>
            <w:r>
              <w:t>7</w:t>
            </w:r>
            <w:r w:rsidR="002942CD">
              <w:t>.</w:t>
            </w:r>
            <w:r w:rsidR="009A684D">
              <w:t xml:space="preserve">Наличие действующей (переоформленной на основании решения лицензирующего органа) Лицензии на осуществление деятельности по проведению экспертизы промышленной безопасности технических устройств, применяемых на опасных производственных объектах, в случаях, установленных ст. 7 Федерального закона «О промышленной безопасности  опасных производственных объектов» от 21.07.1997 г. № 116-ФЗ (с изменениями на 13.07.2015 г.), выданной </w:t>
            </w:r>
            <w:proofErr w:type="spellStart"/>
            <w:r w:rsidR="009A684D">
              <w:t>Ростехнадзором</w:t>
            </w:r>
            <w:proofErr w:type="spellEnd"/>
            <w:r w:rsidR="009A684D">
              <w:t xml:space="preserve"> (предоставить копию, заверенную руководителем участника). </w:t>
            </w:r>
            <w:proofErr w:type="gramEnd"/>
          </w:p>
          <w:p w:rsidR="009A684D" w:rsidRDefault="002013D0" w:rsidP="002942CD">
            <w:pPr>
              <w:ind w:left="69"/>
              <w:jc w:val="both"/>
            </w:pPr>
            <w:proofErr w:type="gramStart"/>
            <w:r>
              <w:t>8</w:t>
            </w:r>
            <w:r w:rsidR="009A684D">
              <w:t>.Наличие у экспертной организации экспертов, аттестованных в порядке, установленным постановлением Правительства РФ от 28.05.2015 г. № 509 «Об аттестации экспертов в области промышленной безопасности» и допущенных к самостоятельной работе (предоставить копии действующих квалификационных удостоверений и аттестаций в области промышленной безопасности на экспертов, имеющих право выполнения вышеуказанных работ, заверенные руководителем участника).</w:t>
            </w:r>
            <w:proofErr w:type="gramEnd"/>
          </w:p>
          <w:p w:rsidR="009A684D" w:rsidRDefault="002013D0" w:rsidP="002942CD">
            <w:pPr>
              <w:ind w:left="69"/>
              <w:jc w:val="both"/>
            </w:pPr>
            <w:r>
              <w:t>9</w:t>
            </w:r>
            <w:r w:rsidR="009A684D">
              <w:t xml:space="preserve">.Наличие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w:t>
            </w:r>
            <w:r w:rsidR="009A684D">
              <w:lastRenderedPageBreak/>
              <w:t>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rsidR="00E44D31" w:rsidRPr="005633BC" w:rsidRDefault="002942CD" w:rsidP="009A684D">
            <w:pPr>
              <w:spacing w:before="100" w:beforeAutospacing="1" w:after="100" w:afterAutospacing="1"/>
            </w:pPr>
            <w:proofErr w:type="gramStart"/>
            <w:r>
              <w:t>1</w:t>
            </w:r>
            <w:r w:rsidR="002013D0">
              <w:t>0</w:t>
            </w:r>
            <w:r>
              <w:t>.</w:t>
            </w:r>
            <w:r w:rsidR="009A684D">
              <w:t xml:space="preserve">Наличие действующей аттестации на руководителя и руководителя работ экспертной организации по проверке знаний в области промышленной безопасности в объёме, соответствующем должностным обязанностям (предоставить копии протоколов заседания территориальной  аттестационной комиссии </w:t>
            </w:r>
            <w:proofErr w:type="spellStart"/>
            <w:r w:rsidR="009A684D">
              <w:t>Ростехнадзора</w:t>
            </w:r>
            <w:proofErr w:type="spellEnd"/>
            <w:r w:rsidR="009A684D">
              <w:t>, за</w:t>
            </w:r>
            <w:r w:rsidR="00E44D31" w:rsidRPr="005633BC">
              <w:t>.</w:t>
            </w:r>
            <w:proofErr w:type="gramEnd"/>
          </w:p>
          <w:p w:rsidR="00E44D31" w:rsidRPr="005633BC" w:rsidRDefault="00E44D31" w:rsidP="008D6CCA">
            <w:pPr>
              <w:spacing w:before="100" w:beforeAutospacing="1" w:after="100" w:afterAutospacing="1"/>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DD2CAD" w:rsidP="00DD2CAD">
            <w:pPr>
              <w:pStyle w:val="Times12"/>
              <w:ind w:left="45" w:right="113" w:firstLine="0"/>
              <w:rPr>
                <w:color w:val="000000"/>
                <w:spacing w:val="-6"/>
                <w:szCs w:val="24"/>
              </w:rPr>
            </w:pPr>
            <w:r>
              <w:rPr>
                <w:bCs w:val="0"/>
                <w:color w:val="000000"/>
                <w:szCs w:val="24"/>
              </w:rPr>
              <w:t>Не 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6C0CDF">
              <w:t>12</w:t>
            </w:r>
            <w:r w:rsidRPr="004465C7">
              <w:t xml:space="preserve">» </w:t>
            </w:r>
            <w:r w:rsidR="002942CD">
              <w:t>февраля</w:t>
            </w:r>
            <w:r w:rsidRPr="004465C7">
              <w:t xml:space="preserve"> 201</w:t>
            </w:r>
            <w:r w:rsidR="002942CD">
              <w:t>9</w:t>
            </w:r>
            <w:r w:rsidRPr="004465C7">
              <w:t xml:space="preserve"> г.</w:t>
            </w:r>
          </w:p>
          <w:p w:rsidR="006C0CDF" w:rsidRDefault="006C0CDF" w:rsidP="008D6CCA">
            <w:pPr>
              <w:spacing w:before="100" w:beforeAutospacing="1" w:after="100" w:afterAutospacing="1"/>
            </w:pPr>
            <w:r>
              <w:rPr>
                <w:bCs/>
              </w:rPr>
              <w:t xml:space="preserve">электронная площадка АО «РАД»   </w:t>
            </w:r>
            <w:hyperlink r:id="rId26" w:history="1">
              <w:proofErr w:type="spellStart"/>
              <w:r>
                <w:rPr>
                  <w:rStyle w:val="a9"/>
                </w:rPr>
                <w:t>msp.lot-online.ru</w:t>
              </w:r>
            </w:hyperlink>
            <w:proofErr w:type="spellEnd"/>
          </w:p>
          <w:p w:rsidR="0001147A" w:rsidRPr="004465C7" w:rsidRDefault="00076F9F" w:rsidP="008D6CCA">
            <w:pPr>
              <w:spacing w:before="100" w:beforeAutospacing="1" w:after="100" w:afterAutospacing="1"/>
            </w:pPr>
            <w:r w:rsidRPr="004465C7">
              <w:t>С</w:t>
            </w:r>
            <w:r w:rsidR="0001147A" w:rsidRPr="004465C7">
              <w:t>рок подачи заявок до «</w:t>
            </w:r>
            <w:r w:rsidR="006C0CDF">
              <w:t>20</w:t>
            </w:r>
            <w:r w:rsidR="0001147A" w:rsidRPr="004465C7">
              <w:t xml:space="preserve">» </w:t>
            </w:r>
            <w:r w:rsidR="006C0CDF">
              <w:t xml:space="preserve">февраля </w:t>
            </w:r>
            <w:r w:rsidR="0001147A" w:rsidRPr="004465C7">
              <w:t>20</w:t>
            </w:r>
            <w:r w:rsidR="006C0CDF">
              <w:t>20</w:t>
            </w:r>
            <w:r w:rsidR="0001147A" w:rsidRPr="004465C7">
              <w:t xml:space="preserve"> г. </w:t>
            </w:r>
            <w:r w:rsidR="006C0CDF">
              <w:t>23</w:t>
            </w:r>
            <w:r w:rsidR="0001147A" w:rsidRPr="004465C7">
              <w:t>.</w:t>
            </w:r>
            <w:r w:rsidR="006C0CDF">
              <w:t>55</w:t>
            </w:r>
            <w:r w:rsidR="0001147A" w:rsidRPr="004465C7">
              <w:t xml:space="preserve">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2013D0">
              <w:t>ок</w:t>
            </w:r>
            <w:r w:rsidRPr="004465C7">
              <w:t xml:space="preserve">: по адресу: г. Выборг, </w:t>
            </w:r>
            <w:r w:rsidR="002942CD">
              <w:t>ул. Сухова, д. 2</w:t>
            </w:r>
            <w:r w:rsidRPr="004465C7">
              <w:t xml:space="preserve">. </w:t>
            </w:r>
          </w:p>
          <w:p w:rsidR="00E44D31" w:rsidRPr="005633BC" w:rsidRDefault="004E4619" w:rsidP="006C0CDF">
            <w:pPr>
              <w:spacing w:before="100" w:beforeAutospacing="1" w:after="100" w:afterAutospacing="1"/>
            </w:pPr>
            <w:r w:rsidRPr="004465C7">
              <w:t>Д</w:t>
            </w:r>
            <w:r w:rsidR="00E44D31" w:rsidRPr="004465C7">
              <w:t>ата вскрытия: «</w:t>
            </w:r>
            <w:r w:rsidR="006C0CDF">
              <w:t>2</w:t>
            </w:r>
            <w:r w:rsidR="002013D0">
              <w:t>1</w:t>
            </w:r>
            <w:r w:rsidR="00E44D31" w:rsidRPr="004465C7">
              <w:t xml:space="preserve">» </w:t>
            </w:r>
            <w:r w:rsidR="006C0CDF">
              <w:t>февраля</w:t>
            </w:r>
            <w:r w:rsidR="00E44D31" w:rsidRPr="004465C7">
              <w:t xml:space="preserve"> 20</w:t>
            </w:r>
            <w:r w:rsidR="006C0CDF">
              <w:t>20</w:t>
            </w:r>
            <w:r w:rsidR="00E44D31" w:rsidRPr="004465C7">
              <w:t xml:space="preserve"> года 1</w:t>
            </w:r>
            <w:r w:rsidR="006C0CDF">
              <w:t>0</w:t>
            </w:r>
            <w:r w:rsidR="00E44D31" w:rsidRPr="004465C7">
              <w:t>:00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6C0CDF">
              <w:rPr>
                <w:bCs w:val="0"/>
                <w:color w:val="000000" w:themeColor="text1"/>
                <w:szCs w:val="24"/>
              </w:rPr>
              <w:t>2</w:t>
            </w:r>
            <w:r w:rsidR="002013D0">
              <w:rPr>
                <w:bCs w:val="0"/>
                <w:color w:val="000000" w:themeColor="text1"/>
                <w:szCs w:val="24"/>
              </w:rPr>
              <w:t>1</w:t>
            </w:r>
            <w:r w:rsidR="00E44D31" w:rsidRPr="002E6773">
              <w:rPr>
                <w:bCs w:val="0"/>
                <w:color w:val="000000" w:themeColor="text1"/>
                <w:szCs w:val="24"/>
              </w:rPr>
              <w:t xml:space="preserve">» </w:t>
            </w:r>
            <w:r w:rsidR="006C0CDF">
              <w:rPr>
                <w:bCs w:val="0"/>
                <w:color w:val="000000" w:themeColor="text1"/>
                <w:szCs w:val="24"/>
              </w:rPr>
              <w:t>февраля</w:t>
            </w:r>
            <w:r w:rsidR="00E44D31" w:rsidRPr="002E6773">
              <w:rPr>
                <w:bCs w:val="0"/>
                <w:color w:val="000000" w:themeColor="text1"/>
                <w:szCs w:val="24"/>
              </w:rPr>
              <w:t xml:space="preserve"> 20</w:t>
            </w:r>
            <w:r w:rsidR="006C0CDF">
              <w:rPr>
                <w:bCs w:val="0"/>
                <w:color w:val="000000" w:themeColor="text1"/>
                <w:szCs w:val="24"/>
              </w:rPr>
              <w:t>20</w:t>
            </w:r>
            <w:r w:rsidR="00E44D31" w:rsidRPr="002E6773">
              <w:rPr>
                <w:bCs w:val="0"/>
                <w:color w:val="000000" w:themeColor="text1"/>
                <w:szCs w:val="24"/>
              </w:rPr>
              <w:t xml:space="preserve">  года в </w:t>
            </w:r>
            <w:r w:rsidR="00AF5C48">
              <w:rPr>
                <w:bCs w:val="0"/>
                <w:color w:val="000000" w:themeColor="text1"/>
                <w:szCs w:val="24"/>
              </w:rPr>
              <w:t>13</w:t>
            </w:r>
            <w:r w:rsidR="00E44D31" w:rsidRPr="002E6773">
              <w:rPr>
                <w:bCs w:val="0"/>
                <w:color w:val="000000" w:themeColor="text1"/>
                <w:szCs w:val="24"/>
              </w:rPr>
              <w:t>.30.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w:t>
            </w:r>
            <w:r w:rsidRPr="005633BC">
              <w:lastRenderedPageBreak/>
              <w:t xml:space="preserve">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при опыте (1-</w:t>
            </w:r>
            <w:r w:rsidR="00807096">
              <w:t>20</w:t>
            </w:r>
            <w:r w:rsidRPr="005633BC">
              <w:t xml:space="preserve">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при опыте (</w:t>
            </w:r>
            <w:r w:rsidR="00807096">
              <w:t>2</w:t>
            </w:r>
            <w:r w:rsidRPr="005633BC">
              <w:t>1-</w:t>
            </w:r>
            <w:r w:rsidR="00807096">
              <w:t>4</w:t>
            </w:r>
            <w:r w:rsidRPr="005633BC">
              <w:t xml:space="preserve">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807096">
              <w:t>4</w:t>
            </w:r>
            <w:r w:rsidRPr="005633BC">
              <w:t xml:space="preserve">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 xml:space="preserve">Возможность изменения цены договора и объема закупаемых товаров </w:t>
            </w:r>
            <w:r w:rsidRPr="005633BC">
              <w:lastRenderedPageBreak/>
              <w:t>(работ,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lastRenderedPageBreak/>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Default="005206D5"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Pr="00C0407C" w:rsidRDefault="00614E6D" w:rsidP="005206D5"/>
    <w:p w:rsidR="00872534" w:rsidRPr="007D6DB7" w:rsidRDefault="007D6DB7" w:rsidP="007D6DB7">
      <w:pPr>
        <w:pStyle w:val="11"/>
        <w:numPr>
          <w:ilvl w:val="0"/>
          <w:numId w:val="0"/>
        </w:numPr>
        <w:jc w:val="center"/>
        <w:rPr>
          <w:b/>
          <w:u w:val="single"/>
        </w:rPr>
      </w:pPr>
      <w:bookmarkStart w:id="44" w:name="_Toc305665988"/>
      <w:bookmarkStart w:id="45" w:name="_Toc255987070"/>
      <w:r w:rsidRPr="007D6DB7">
        <w:rPr>
          <w:b/>
          <w:u w:val="single"/>
        </w:rPr>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44"/>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46" w:name="форма1"/>
      <w:bookmarkStart w:id="47" w:name="_Toc98251753"/>
      <w:bookmarkEnd w:id="45"/>
      <w:r w:rsidRPr="00C0407C">
        <w:rPr>
          <w:bCs w:val="0"/>
          <w:szCs w:val="24"/>
        </w:rPr>
        <w:t>Форма 1.</w:t>
      </w:r>
      <w:bookmarkEnd w:id="46"/>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48" w:name="_Письмо_о_подаче"/>
      <w:bookmarkStart w:id="49" w:name="_Заявка_о_подаче"/>
      <w:bookmarkEnd w:id="48"/>
      <w:bookmarkEnd w:id="49"/>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lastRenderedPageBreak/>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50" w:name="_Ref55335821"/>
      <w:bookmarkStart w:id="51" w:name="_Ref55336345"/>
      <w:bookmarkStart w:id="52" w:name="_Toc57314674"/>
      <w:bookmarkStart w:id="53" w:name="_Toc69728988"/>
      <w:bookmarkStart w:id="54" w:name="_Toc98251754"/>
      <w:bookmarkEnd w:id="47"/>
      <w:bookmarkEnd w:id="50"/>
      <w:bookmarkEnd w:id="51"/>
      <w:bookmarkEnd w:id="52"/>
      <w:bookmarkEnd w:id="53"/>
      <w:bookmarkEnd w:id="54"/>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lastRenderedPageBreak/>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55" w:name="_Техническое_предложение_(Форма"/>
      <w:bookmarkStart w:id="56" w:name="_Toc98251774"/>
      <w:bookmarkStart w:id="57" w:name="_Toc135134701"/>
      <w:bookmarkStart w:id="58" w:name="_Toc155855476"/>
      <w:bookmarkStart w:id="59" w:name="_Ref222630311"/>
      <w:bookmarkStart w:id="60" w:name="_Toc347756859"/>
      <w:bookmarkEnd w:id="55"/>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56"/>
    <w:bookmarkEnd w:id="57"/>
    <w:bookmarkEnd w:id="58"/>
    <w:bookmarkEnd w:id="59"/>
    <w:bookmarkEnd w:id="60"/>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61" w:name="_Toc98251776"/>
      <w:bookmarkStart w:id="62" w:name="_Toc135134703"/>
      <w:bookmarkStart w:id="63" w:name="_Toc155855478"/>
      <w:bookmarkStart w:id="64"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61"/>
      <w:bookmarkEnd w:id="62"/>
      <w:bookmarkEnd w:id="63"/>
      <w:bookmarkEnd w:id="64"/>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096" w:rsidRDefault="00807096">
      <w:r>
        <w:separator/>
      </w:r>
    </w:p>
  </w:endnote>
  <w:endnote w:type="continuationSeparator" w:id="0">
    <w:p w:rsidR="00807096" w:rsidRDefault="0080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sig w:usb0="00000003" w:usb1="00000000" w:usb2="00000000" w:usb3="00000000" w:csb0="00000001" w:csb1="00000000"/>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096" w:rsidRDefault="00807096">
      <w:r>
        <w:separator/>
      </w:r>
    </w:p>
  </w:footnote>
  <w:footnote w:type="continuationSeparator" w:id="0">
    <w:p w:rsidR="00807096" w:rsidRDefault="008070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9C74949"/>
    <w:multiLevelType w:val="multilevel"/>
    <w:tmpl w:val="3D8C9F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D0C591F"/>
    <w:multiLevelType w:val="multilevel"/>
    <w:tmpl w:val="A80ECB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4">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6">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7">
    <w:nsid w:val="409A23E6"/>
    <w:multiLevelType w:val="hybridMultilevel"/>
    <w:tmpl w:val="7152F7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5">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8">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9">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F752372"/>
    <w:multiLevelType w:val="hybridMultilevel"/>
    <w:tmpl w:val="C67E87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2">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3">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4">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5">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6">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38"/>
  </w:num>
  <w:num w:numId="16">
    <w:abstractNumId w:val="42"/>
  </w:num>
  <w:num w:numId="17">
    <w:abstractNumId w:val="1"/>
  </w:num>
  <w:num w:numId="18">
    <w:abstractNumId w:val="36"/>
  </w:num>
  <w:num w:numId="19">
    <w:abstractNumId w:val="43"/>
  </w:num>
  <w:num w:numId="20">
    <w:abstractNumId w:val="17"/>
  </w:num>
  <w:num w:numId="21">
    <w:abstractNumId w:val="31"/>
  </w:num>
  <w:num w:numId="22">
    <w:abstractNumId w:val="28"/>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4"/>
    <w:lvlOverride w:ilvl="0">
      <w:startOverride w:val="1"/>
    </w:lvlOverride>
  </w:num>
  <w:num w:numId="36">
    <w:abstractNumId w:val="20"/>
  </w:num>
  <w:num w:numId="37">
    <w:abstractNumId w:val="18"/>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40"/>
  </w:num>
  <w:num w:numId="42">
    <w:abstractNumId w:val="14"/>
  </w:num>
  <w:num w:numId="43">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2FF6"/>
    <w:rsid w:val="00046BA9"/>
    <w:rsid w:val="00051953"/>
    <w:rsid w:val="00066293"/>
    <w:rsid w:val="00070CE8"/>
    <w:rsid w:val="00076F9F"/>
    <w:rsid w:val="00081D66"/>
    <w:rsid w:val="00083385"/>
    <w:rsid w:val="000834FA"/>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013D0"/>
    <w:rsid w:val="00203C6B"/>
    <w:rsid w:val="00222683"/>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72619"/>
    <w:rsid w:val="00377BDB"/>
    <w:rsid w:val="00380032"/>
    <w:rsid w:val="00382021"/>
    <w:rsid w:val="00390A7E"/>
    <w:rsid w:val="003950B9"/>
    <w:rsid w:val="003C0FD0"/>
    <w:rsid w:val="003E00AB"/>
    <w:rsid w:val="003E5779"/>
    <w:rsid w:val="003F0AFA"/>
    <w:rsid w:val="003F1E4B"/>
    <w:rsid w:val="003F72CC"/>
    <w:rsid w:val="003F758D"/>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500247"/>
    <w:rsid w:val="00514258"/>
    <w:rsid w:val="00514BA1"/>
    <w:rsid w:val="00516CAD"/>
    <w:rsid w:val="005206D5"/>
    <w:rsid w:val="005235A4"/>
    <w:rsid w:val="00525A17"/>
    <w:rsid w:val="005346A7"/>
    <w:rsid w:val="00536CB8"/>
    <w:rsid w:val="00541932"/>
    <w:rsid w:val="005503AB"/>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4E6D"/>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CDF"/>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B2717"/>
    <w:rsid w:val="007B30FB"/>
    <w:rsid w:val="007B78E9"/>
    <w:rsid w:val="007C381A"/>
    <w:rsid w:val="007C4267"/>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554E0"/>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E09EE"/>
    <w:rsid w:val="00AF5C48"/>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524E"/>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865"/>
    <w:rsid w:val="00C64E76"/>
    <w:rsid w:val="00C65012"/>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3881"/>
    <w:rsid w:val="00DA5FC9"/>
    <w:rsid w:val="00DB61F2"/>
    <w:rsid w:val="00DD2CAD"/>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05F"/>
    <w:rsid w:val="00E75F65"/>
    <w:rsid w:val="00E93C57"/>
    <w:rsid w:val="00EA4C74"/>
    <w:rsid w:val="00EB1184"/>
    <w:rsid w:val="00EB3776"/>
    <w:rsid w:val="00EC3D2D"/>
    <w:rsid w:val="00EC7D9C"/>
    <w:rsid w:val="00ED0268"/>
    <w:rsid w:val="00ED15A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msp.lot-online.ru/" TargetMode="External"/><Relationship Id="rId3" Type="http://schemas.openxmlformats.org/officeDocument/2006/relationships/styles" Target="styles.xml"/><Relationship Id="rId21" Type="http://schemas.openxmlformats.org/officeDocument/2006/relationships/hyperlink" Target="http://www.wpts.vbg.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s://msp.lot-online.ru/"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zakupki.gov.ru/223"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www.wpts.vbg.ru" TargetMode="External"/><Relationship Id="rId28" Type="http://schemas.openxmlformats.org/officeDocument/2006/relationships/theme" Target="theme/theme1.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s://msp.lot-online.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6BF79-7C90-4046-ABB1-7F1FEBBAE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36</Pages>
  <Words>14327</Words>
  <Characters>81669</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95805</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Динара Ильдусовна Курматова</cp:lastModifiedBy>
  <cp:revision>92</cp:revision>
  <cp:lastPrinted>2020-02-12T05:45:00Z</cp:lastPrinted>
  <dcterms:created xsi:type="dcterms:W3CDTF">2018-08-08T08:29:00Z</dcterms:created>
  <dcterms:modified xsi:type="dcterms:W3CDTF">2020-02-12T05:46:00Z</dcterms:modified>
</cp:coreProperties>
</file>